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A647F2B" w14:textId="5DBF2425" w:rsidR="00E73972" w:rsidRPr="00C9009D" w:rsidRDefault="00E73972" w:rsidP="00E73972">
      <w:pPr>
        <w:pStyle w:val="Lgende"/>
        <w:rPr>
          <w:color w:val="002060"/>
        </w:rPr>
      </w:pPr>
    </w:p>
    <w:p w14:paraId="7C6F9BF0" w14:textId="77777777" w:rsidR="00E73972" w:rsidRPr="00E100B0" w:rsidRDefault="00E73972" w:rsidP="00E73972"/>
    <w:p w14:paraId="60BE4830" w14:textId="77777777" w:rsidR="00E73972" w:rsidRPr="00E100B0" w:rsidRDefault="00E73972" w:rsidP="00E73972"/>
    <w:p w14:paraId="7EE438F8" w14:textId="77777777" w:rsidR="00E73972" w:rsidRPr="00E100B0" w:rsidRDefault="00E73972" w:rsidP="00E73972"/>
    <w:p w14:paraId="146A72A4" w14:textId="77777777" w:rsidR="00E73972" w:rsidRPr="00E100B0" w:rsidRDefault="00E73972" w:rsidP="00E73972"/>
    <w:p w14:paraId="52BCAA76" w14:textId="77777777" w:rsidR="00E73972" w:rsidRPr="00E100B0" w:rsidRDefault="00E73972" w:rsidP="00E73972"/>
    <w:p w14:paraId="2AE44324" w14:textId="73E57C52" w:rsidR="00E73972" w:rsidRPr="00E100B0" w:rsidRDefault="00E73972" w:rsidP="00E73972"/>
    <w:p w14:paraId="11F0807E" w14:textId="77777777" w:rsidR="00E73972" w:rsidRPr="00E100B0" w:rsidRDefault="00E73972" w:rsidP="00E73972"/>
    <w:p w14:paraId="527E0F08" w14:textId="77777777" w:rsidR="00E73972" w:rsidRPr="00E100B0" w:rsidRDefault="00E73972" w:rsidP="00E73972"/>
    <w:p w14:paraId="491374A8" w14:textId="77777777" w:rsidR="00E73972" w:rsidRPr="00E100B0" w:rsidRDefault="00E73972" w:rsidP="00E73972"/>
    <w:p w14:paraId="0A6F2734" w14:textId="77777777" w:rsidR="00E73972" w:rsidRPr="00E100B0" w:rsidRDefault="00E73972" w:rsidP="00E73972"/>
    <w:p w14:paraId="653FA505" w14:textId="77777777" w:rsidR="00E73972" w:rsidRPr="00E100B0" w:rsidRDefault="00E73972" w:rsidP="00E73972"/>
    <w:p w14:paraId="55AA9452" w14:textId="77777777" w:rsidR="00E73972" w:rsidRPr="00E100B0" w:rsidRDefault="00E73972" w:rsidP="00E73972"/>
    <w:p w14:paraId="0C08F006" w14:textId="77777777" w:rsidR="00E73972" w:rsidRPr="00E100B0" w:rsidRDefault="00E73972" w:rsidP="00E73972"/>
    <w:p w14:paraId="4DECCEAD" w14:textId="77777777" w:rsidR="00E73972" w:rsidRPr="00E100B0" w:rsidRDefault="00E73972" w:rsidP="00E73972"/>
    <w:p w14:paraId="10C19B0B" w14:textId="77777777" w:rsidR="00E73972" w:rsidRPr="00E100B0" w:rsidRDefault="00E73972" w:rsidP="00E73972"/>
    <w:p w14:paraId="6E65A074" w14:textId="77777777" w:rsidR="00E73972" w:rsidRPr="00E100B0" w:rsidRDefault="00E73972" w:rsidP="00E73972"/>
    <w:p w14:paraId="4BC96977" w14:textId="77777777" w:rsidR="00E73972" w:rsidRPr="00E100B0" w:rsidRDefault="00E73972" w:rsidP="00E73972"/>
    <w:p w14:paraId="08DFE6A8" w14:textId="77777777" w:rsidR="00E73972" w:rsidRPr="00E100B0" w:rsidRDefault="00E73972" w:rsidP="00E73972"/>
    <w:p w14:paraId="10A06824" w14:textId="77777777" w:rsidR="00E73972" w:rsidRPr="00E100B0" w:rsidRDefault="00E73972" w:rsidP="00E73972"/>
    <w:sdt>
      <w:sdtPr>
        <w:rPr>
          <w:rFonts w:ascii="Sereneo Body New Regular" w:hAnsi="Sereneo Body New Regular"/>
          <w:b/>
        </w:rPr>
        <w:alias w:val="Catégorie "/>
        <w:tag w:val=""/>
        <w:id w:val="83349915"/>
        <w:placeholder>
          <w:docPart w:val="C9FFF31A0E6141488E353F442FB546BC"/>
        </w:placeholder>
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<w:text/>
      </w:sdtPr>
      <w:sdtEndPr/>
      <w:sdtContent>
        <w:p w14:paraId="74C7EDE3" w14:textId="6136E0FB" w:rsidR="00E73972" w:rsidRPr="0000108A" w:rsidRDefault="00430ACF" w:rsidP="00E73972">
          <w:pPr>
            <w:pStyle w:val="Titre"/>
            <w:rPr>
              <w:bCs/>
            </w:rPr>
          </w:pPr>
          <w:r w:rsidRPr="00430ACF">
            <w:rPr>
              <w:rFonts w:ascii="Sereneo Body New Regular" w:hAnsi="Sereneo Body New Regular"/>
              <w:b/>
            </w:rPr>
            <w:t>Note de version</w:t>
          </w:r>
        </w:p>
      </w:sdtContent>
    </w:sdt>
    <w:p w14:paraId="34FE223D" w14:textId="3B088090" w:rsidR="00E73972" w:rsidRPr="0000108A" w:rsidRDefault="00430ACF" w:rsidP="00E73972">
      <w:pPr>
        <w:pStyle w:val="Sous-titre"/>
      </w:pPr>
      <w:r>
        <w:rPr>
          <w:rStyle w:val="soustitre1"/>
          <w:rFonts w:ascii="Sereneo Body New Regular" w:hAnsi="Sereneo Body New Regular"/>
        </w:rPr>
        <w:t>Sereneo</w:t>
      </w:r>
    </w:p>
    <w:sdt>
      <w:sdtPr>
        <w:rPr>
          <w:rFonts w:ascii="Sereneo Body New Regular" w:hAnsi="Sereneo Body New Regular"/>
          <w:b/>
        </w:rPr>
        <w:alias w:val="Titre "/>
        <w:tag w:val=""/>
        <w:id w:val="1440185415"/>
        <w:placeholder>
          <w:docPart w:val="63F22F860A434C2192FCEBA44485CBF9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p w14:paraId="147452E8" w14:textId="1F6957BC" w:rsidR="00E73972" w:rsidRPr="0000108A" w:rsidRDefault="00371254" w:rsidP="00E73972">
          <w:pPr>
            <w:pStyle w:val="Sous-titre"/>
          </w:pPr>
          <w:r>
            <w:rPr>
              <w:rFonts w:ascii="Sereneo Body New Regular" w:hAnsi="Sereneo Body New Regular"/>
              <w:b/>
            </w:rPr>
            <w:t>Evoleon 6.</w:t>
          </w:r>
          <w:r w:rsidR="00884CD0">
            <w:rPr>
              <w:rFonts w:ascii="Sereneo Body New Regular" w:hAnsi="Sereneo Body New Regular"/>
              <w:b/>
            </w:rPr>
            <w:t>3</w:t>
          </w:r>
        </w:p>
      </w:sdtContent>
    </w:sdt>
    <w:p w14:paraId="4D9D5277" w14:textId="77777777" w:rsidR="00E73972" w:rsidRPr="0000108A" w:rsidRDefault="00E73972" w:rsidP="00E73972">
      <w:pPr>
        <w:rPr>
          <w:color w:val="FFFFFF" w:themeColor="background1"/>
        </w:rPr>
      </w:pPr>
    </w:p>
    <w:p w14:paraId="27718450" w14:textId="77777777" w:rsidR="00E73972" w:rsidRPr="0000108A" w:rsidRDefault="00E73972" w:rsidP="00E73972">
      <w:pPr>
        <w:rPr>
          <w:color w:val="FFFFFF" w:themeColor="background1"/>
        </w:rPr>
      </w:pPr>
    </w:p>
    <w:p w14:paraId="48EDA5D0" w14:textId="77777777" w:rsidR="00E73972" w:rsidRPr="0000108A" w:rsidRDefault="00E73972" w:rsidP="00E73972">
      <w:pPr>
        <w:rPr>
          <w:color w:val="FFFFFF" w:themeColor="background1"/>
        </w:rPr>
      </w:pPr>
    </w:p>
    <w:p w14:paraId="5FFEF19B" w14:textId="77777777" w:rsidR="00E73972" w:rsidRPr="0000108A" w:rsidRDefault="00E73972" w:rsidP="00E73972">
      <w:pPr>
        <w:rPr>
          <w:color w:val="FFFFFF" w:themeColor="background1"/>
        </w:rPr>
      </w:pPr>
    </w:p>
    <w:p w14:paraId="5287A75E" w14:textId="54ECD489" w:rsidR="00E73972" w:rsidRPr="0000108A" w:rsidRDefault="00C9009D" w:rsidP="00E73972">
      <w:pPr>
        <w:pStyle w:val="Cartouchepagedegarde"/>
      </w:pPr>
      <w:r w:rsidRPr="0000108A">
        <w:t xml:space="preserve">référence : </w:t>
      </w:r>
      <w:sdt>
        <w:sdtPr>
          <w:alias w:val="Objet "/>
          <w:id w:val="8282798"/>
          <w:placeholder>
            <w:docPart w:val="136ACDE9F12B43B89E712B6F3A26BF03"/>
          </w:placeholder>
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<w:text/>
        </w:sdtPr>
        <w:sdtEndPr/>
        <w:sdtContent>
          <w:r w:rsidR="00430ACF">
            <w:t>S0020</w:t>
          </w:r>
          <w:r w:rsidR="001B521D">
            <w:t>200903</w:t>
          </w:r>
          <w:r w:rsidR="00430ACF">
            <w:t>00</w:t>
          </w:r>
          <w:r w:rsidR="001B521D">
            <w:t>1</w:t>
          </w:r>
        </w:sdtContent>
      </w:sdt>
      <w:r w:rsidRPr="0000108A">
        <w:tab/>
      </w:r>
    </w:p>
    <w:p w14:paraId="392C95BE" w14:textId="728D4C41" w:rsidR="00E73972" w:rsidRPr="0000108A" w:rsidRDefault="00C9009D" w:rsidP="00E73972">
      <w:pPr>
        <w:pStyle w:val="Cartouchepagedegarde"/>
      </w:pPr>
      <w:r w:rsidRPr="0000108A">
        <w:t xml:space="preserve">version : </w:t>
      </w:r>
      <w:sdt>
        <w:sdtPr>
          <w:alias w:val="État "/>
          <w:id w:val="8282804"/>
          <w:placeholder>
            <w:docPart w:val="1A8ABDEF8D21478ABB60EB17ACE0B928"/>
          </w:placeholder>
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<w:text/>
        </w:sdtPr>
        <w:sdtEndPr/>
        <w:sdtContent>
          <w:r w:rsidR="00050A2D">
            <w:t>1.0</w:t>
          </w:r>
        </w:sdtContent>
      </w:sdt>
    </w:p>
    <w:p w14:paraId="7E7976A2" w14:textId="347392CC" w:rsidR="00E73972" w:rsidRPr="0000108A" w:rsidRDefault="00C9009D" w:rsidP="00E73972">
      <w:pPr>
        <w:pStyle w:val="Cartouchepagedegarde"/>
        <w:sectPr w:rsidR="00E73972" w:rsidRPr="0000108A" w:rsidSect="002B189E">
          <w:headerReference w:type="even" r:id="rId8"/>
          <w:headerReference w:type="default" r:id="rId9"/>
          <w:footerReference w:type="default" r:id="rId10"/>
          <w:headerReference w:type="first" r:id="rId11"/>
          <w:footerReference w:type="first" r:id="rId12"/>
          <w:pgSz w:w="11906" w:h="16838"/>
          <w:pgMar w:top="998" w:right="1416" w:bottom="851" w:left="1418" w:header="567" w:footer="0" w:gutter="0"/>
          <w:cols w:space="708"/>
          <w:titlePg/>
          <w:docGrid w:linePitch="360"/>
        </w:sectPr>
      </w:pPr>
      <w:r w:rsidRPr="0000108A">
        <w:t xml:space="preserve">date : </w:t>
      </w:r>
      <w:sdt>
        <w:sdtPr>
          <w:alias w:val="Mots clés "/>
          <w:tag w:val=""/>
          <w:id w:val="-1139037281"/>
          <w:placeholder>
            <w:docPart w:val="E59A463651D748A184254953C97B9CED"/>
          </w:placeholder>
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<w:text/>
        </w:sdtPr>
        <w:sdtEndPr/>
        <w:sdtContent>
          <w:r w:rsidR="001B521D">
            <w:t>03</w:t>
          </w:r>
          <w:r w:rsidR="00AB7C74">
            <w:t>/0</w:t>
          </w:r>
          <w:r w:rsidR="001B521D">
            <w:t>9</w:t>
          </w:r>
          <w:r w:rsidR="00AB7C74">
            <w:t>/20</w:t>
          </w:r>
          <w:r w:rsidR="001B521D">
            <w:t>20</w:t>
          </w:r>
        </w:sdtContent>
      </w:sdt>
    </w:p>
    <w:p w14:paraId="72961579" w14:textId="77777777" w:rsidR="006835B3" w:rsidRPr="00E100B0" w:rsidRDefault="006835B3" w:rsidP="006835B3"/>
    <w:p w14:paraId="02C2ACE9" w14:textId="77777777" w:rsidR="006835B3" w:rsidRPr="00E100B0" w:rsidRDefault="006835B3" w:rsidP="006835B3"/>
    <w:p w14:paraId="01701421" w14:textId="77777777" w:rsidR="006835B3" w:rsidRPr="00E100B0" w:rsidRDefault="006835B3" w:rsidP="006835B3"/>
    <w:p w14:paraId="43C0F348" w14:textId="77777777" w:rsidR="006835B3" w:rsidRPr="00E100B0" w:rsidRDefault="006835B3" w:rsidP="006835B3"/>
    <w:p w14:paraId="5C41F1F5" w14:textId="77777777" w:rsidR="006835B3" w:rsidRPr="00E100B0" w:rsidRDefault="006835B3" w:rsidP="006835B3"/>
    <w:p w14:paraId="68EC24CF" w14:textId="77777777" w:rsidR="006835B3" w:rsidRPr="00E100B0" w:rsidRDefault="006835B3" w:rsidP="006835B3"/>
    <w:p w14:paraId="464D0D1D" w14:textId="77777777" w:rsidR="006835B3" w:rsidRPr="00E100B0" w:rsidRDefault="006835B3" w:rsidP="006835B3"/>
    <w:p w14:paraId="14FCEB4D" w14:textId="77777777" w:rsidR="006835B3" w:rsidRPr="00E100B0" w:rsidRDefault="006835B3" w:rsidP="006835B3"/>
    <w:p w14:paraId="45DBB3AD" w14:textId="77777777" w:rsidR="006835B3" w:rsidRPr="00E100B0" w:rsidRDefault="006835B3" w:rsidP="006835B3"/>
    <w:p w14:paraId="1888D15C" w14:textId="77777777" w:rsidR="006835B3" w:rsidRPr="00E100B0" w:rsidRDefault="006835B3" w:rsidP="006835B3"/>
    <w:p w14:paraId="53D48446" w14:textId="77777777" w:rsidR="006835B3" w:rsidRPr="00E100B0" w:rsidRDefault="006835B3" w:rsidP="006835B3"/>
    <w:p w14:paraId="1AE340B5" w14:textId="6477A656" w:rsidR="006835B3" w:rsidRPr="00C3423C" w:rsidRDefault="0000108A" w:rsidP="00C3423C">
      <w:pPr>
        <w:pStyle w:val="Titre1avantcorps"/>
        <w:jc w:val="center"/>
      </w:pPr>
      <w:r w:rsidRPr="00C3423C">
        <w:t>P</w:t>
      </w:r>
      <w:r w:rsidR="00C9009D" w:rsidRPr="00C3423C">
        <w:t>réambule</w:t>
      </w:r>
    </w:p>
    <w:p w14:paraId="793C21B1" w14:textId="46C7337E" w:rsidR="006844D7" w:rsidRDefault="00430ACF" w:rsidP="00DB65B3">
      <w:r w:rsidRPr="00430ACF">
        <w:t>Ce document présente les évolutions et corrections d’anomalies ré</w:t>
      </w:r>
      <w:r>
        <w:t>alisées pour Sereneo Evoleon 6.</w:t>
      </w:r>
      <w:r w:rsidR="00884CD0">
        <w:t>3</w:t>
      </w:r>
      <w:r w:rsidRPr="00430ACF">
        <w:t>.</w:t>
      </w:r>
    </w:p>
    <w:p w14:paraId="3BF65396" w14:textId="77777777" w:rsidR="00745E94" w:rsidRDefault="00745E94">
      <w:pPr>
        <w:spacing w:before="480" w:after="60"/>
        <w:ind w:left="714" w:hanging="357"/>
        <w:jc w:val="left"/>
      </w:pPr>
    </w:p>
    <w:p w14:paraId="1004555A" w14:textId="77777777" w:rsidR="00745E94" w:rsidRDefault="00745E94">
      <w:pPr>
        <w:spacing w:before="480" w:after="60"/>
        <w:ind w:left="714" w:hanging="357"/>
        <w:jc w:val="left"/>
      </w:pPr>
    </w:p>
    <w:p w14:paraId="067A26B2" w14:textId="77777777" w:rsidR="00745E94" w:rsidRDefault="00745E94">
      <w:pPr>
        <w:spacing w:before="480" w:after="60"/>
        <w:ind w:left="714" w:hanging="357"/>
        <w:jc w:val="left"/>
      </w:pPr>
    </w:p>
    <w:p w14:paraId="705C1850" w14:textId="77777777" w:rsidR="00745E94" w:rsidRDefault="00745E94">
      <w:pPr>
        <w:spacing w:before="480" w:after="60"/>
        <w:ind w:left="714" w:hanging="357"/>
        <w:jc w:val="left"/>
      </w:pPr>
    </w:p>
    <w:p w14:paraId="46D6C26A" w14:textId="77777777" w:rsidR="00745E94" w:rsidRDefault="00745E94">
      <w:pPr>
        <w:spacing w:before="480" w:after="60"/>
        <w:ind w:left="714" w:hanging="357"/>
        <w:jc w:val="left"/>
      </w:pPr>
    </w:p>
    <w:p w14:paraId="2413D171" w14:textId="77777777" w:rsidR="00745E94" w:rsidRDefault="00745E94">
      <w:pPr>
        <w:spacing w:before="480" w:after="60"/>
        <w:ind w:left="714" w:hanging="357"/>
        <w:jc w:val="left"/>
      </w:pPr>
    </w:p>
    <w:p w14:paraId="4405A394" w14:textId="77777777" w:rsidR="00745E94" w:rsidRDefault="00745E94">
      <w:pPr>
        <w:spacing w:before="480" w:after="60"/>
        <w:ind w:left="714" w:hanging="357"/>
        <w:jc w:val="left"/>
      </w:pPr>
    </w:p>
    <w:p w14:paraId="58E22F86" w14:textId="77777777" w:rsidR="00745E94" w:rsidRDefault="00745E94">
      <w:pPr>
        <w:spacing w:before="480" w:after="60"/>
        <w:ind w:left="714" w:hanging="357"/>
        <w:jc w:val="left"/>
      </w:pPr>
    </w:p>
    <w:p w14:paraId="3067807B" w14:textId="77777777" w:rsidR="00745E94" w:rsidRDefault="00745E94">
      <w:pPr>
        <w:spacing w:before="480" w:after="60"/>
        <w:ind w:left="714" w:hanging="357"/>
        <w:jc w:val="left"/>
      </w:pPr>
    </w:p>
    <w:p w14:paraId="04509599" w14:textId="77777777" w:rsidR="00745E94" w:rsidRDefault="00745E94">
      <w:pPr>
        <w:spacing w:before="480" w:after="60"/>
        <w:ind w:left="714" w:hanging="357"/>
        <w:jc w:val="left"/>
      </w:pPr>
    </w:p>
    <w:p w14:paraId="0F619D56" w14:textId="77777777" w:rsidR="00745E94" w:rsidRDefault="00745E94">
      <w:pPr>
        <w:spacing w:before="480" w:after="60"/>
        <w:ind w:left="714" w:hanging="357"/>
        <w:jc w:val="left"/>
      </w:pPr>
    </w:p>
    <w:p w14:paraId="09788E2C" w14:textId="77777777" w:rsidR="00745E94" w:rsidRDefault="00745E94">
      <w:pPr>
        <w:spacing w:before="480" w:after="60"/>
        <w:ind w:left="714" w:hanging="357"/>
        <w:jc w:val="left"/>
      </w:pPr>
    </w:p>
    <w:p w14:paraId="305E81F0" w14:textId="22A65348" w:rsidR="00745E94" w:rsidRDefault="00745E94" w:rsidP="000D7E41">
      <w:pPr>
        <w:pStyle w:val="En-ttedetabledesmatires"/>
      </w:pPr>
      <w:r>
        <w:t>Table des matières</w:t>
      </w:r>
      <w:r>
        <w:rPr>
          <w:caps w:val="0"/>
          <w:color w:val="002060"/>
          <w:u w:val="single"/>
        </w:rPr>
        <w:fldChar w:fldCharType="begin"/>
      </w:r>
      <w:r>
        <w:rPr>
          <w:caps w:val="0"/>
        </w:rPr>
        <w:instrText xml:space="preserve"> TOC \o "1-3" \u </w:instrText>
      </w:r>
      <w:r>
        <w:rPr>
          <w:caps w:val="0"/>
          <w:color w:val="002060"/>
          <w:u w:val="single"/>
        </w:rPr>
        <w:fldChar w:fldCharType="separate"/>
      </w:r>
    </w:p>
    <w:p w14:paraId="1B9B0160" w14:textId="22F41459" w:rsidR="000D7E41" w:rsidRPr="00DC3EEE" w:rsidRDefault="000D7E41" w:rsidP="00DC3EEE">
      <w:pPr>
        <w:rPr>
          <w:rFonts w:ascii="Exo 2 Semi Bold" w:hAnsi="Exo 2 Semi Bold"/>
          <w:sz w:val="22"/>
          <w:szCs w:val="22"/>
        </w:rPr>
      </w:pPr>
    </w:p>
    <w:p w14:paraId="2FB9E75F" w14:textId="61AE9721" w:rsidR="00DC3EEE" w:rsidRPr="002C1C8C" w:rsidRDefault="002C1C8C" w:rsidP="002C1C8C">
      <w:pPr>
        <w:pStyle w:val="Paragraphedeliste"/>
        <w:numPr>
          <w:ilvl w:val="0"/>
          <w:numId w:val="41"/>
        </w:numPr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EVOLUTIONS</w:t>
      </w:r>
      <w:r w:rsidR="000D7E41">
        <w:rPr>
          <w:sz w:val="24"/>
          <w:szCs w:val="24"/>
          <w:u w:val="single"/>
        </w:rPr>
        <w:tab/>
      </w:r>
      <w:r w:rsidR="000D7E41">
        <w:rPr>
          <w:sz w:val="24"/>
          <w:szCs w:val="24"/>
          <w:u w:val="single"/>
        </w:rPr>
        <w:tab/>
      </w:r>
      <w:r w:rsidR="000D7E41">
        <w:rPr>
          <w:sz w:val="24"/>
          <w:szCs w:val="24"/>
          <w:u w:val="single"/>
        </w:rPr>
        <w:tab/>
      </w:r>
      <w:r w:rsidR="000D7E41">
        <w:rPr>
          <w:sz w:val="24"/>
          <w:szCs w:val="24"/>
          <w:u w:val="single"/>
        </w:rPr>
        <w:tab/>
      </w:r>
      <w:r w:rsidR="000D7E41">
        <w:rPr>
          <w:sz w:val="24"/>
          <w:szCs w:val="24"/>
          <w:u w:val="single"/>
        </w:rPr>
        <w:tab/>
      </w:r>
      <w:r w:rsidR="000D7E41">
        <w:rPr>
          <w:sz w:val="24"/>
          <w:szCs w:val="24"/>
          <w:u w:val="single"/>
        </w:rPr>
        <w:tab/>
      </w:r>
      <w:r w:rsidR="000D7E41">
        <w:rPr>
          <w:sz w:val="24"/>
          <w:szCs w:val="24"/>
          <w:u w:val="single"/>
        </w:rPr>
        <w:tab/>
      </w:r>
      <w:r w:rsidR="000D7E41">
        <w:rPr>
          <w:sz w:val="24"/>
          <w:szCs w:val="24"/>
          <w:u w:val="single"/>
        </w:rPr>
        <w:tab/>
        <w:t xml:space="preserve">      </w:t>
      </w:r>
      <w:r>
        <w:rPr>
          <w:sz w:val="24"/>
          <w:szCs w:val="24"/>
          <w:u w:val="single"/>
        </w:rPr>
        <w:t xml:space="preserve">                           </w:t>
      </w:r>
      <w:r w:rsidR="000D7E41">
        <w:rPr>
          <w:sz w:val="24"/>
          <w:szCs w:val="24"/>
          <w:u w:val="single"/>
        </w:rPr>
        <w:t xml:space="preserve"> </w:t>
      </w:r>
      <w:r>
        <w:rPr>
          <w:sz w:val="24"/>
          <w:szCs w:val="24"/>
          <w:u w:val="single"/>
        </w:rPr>
        <w:t>4</w:t>
      </w:r>
      <w:r w:rsidR="00745E94">
        <w:rPr>
          <w:noProof/>
        </w:rPr>
        <w:fldChar w:fldCharType="end"/>
      </w:r>
    </w:p>
    <w:p w14:paraId="0FBAF017" w14:textId="1788E4D9" w:rsidR="00DC3EEE" w:rsidRDefault="00DC3EEE" w:rsidP="00DC3EEE">
      <w:pPr>
        <w:pStyle w:val="Paragraphedeliste"/>
        <w:numPr>
          <w:ilvl w:val="1"/>
          <w:numId w:val="41"/>
        </w:numPr>
        <w:rPr>
          <w:rFonts w:ascii="Exo 2 Semi Bold" w:hAnsi="Exo 2 Semi Bold"/>
          <w:sz w:val="22"/>
          <w:szCs w:val="22"/>
        </w:rPr>
      </w:pPr>
      <w:r w:rsidRPr="00DC3EEE">
        <w:rPr>
          <w:rFonts w:ascii="Exo 2 Semi Bold" w:hAnsi="Exo 2 Semi Bold"/>
          <w:noProof/>
          <w:sz w:val="22"/>
          <w:szCs w:val="22"/>
        </w:rPr>
        <w:t>Amélioration de la stabilit</w:t>
      </w:r>
      <w:r>
        <w:rPr>
          <w:rFonts w:ascii="Exo 2 Semi Bold" w:hAnsi="Exo 2 Semi Bold"/>
          <w:noProof/>
          <w:sz w:val="22"/>
          <w:szCs w:val="22"/>
        </w:rPr>
        <w:t>é</w:t>
      </w:r>
      <w:r w:rsidR="002C1C8C">
        <w:rPr>
          <w:rFonts w:ascii="Exo 2 Semi Bold" w:hAnsi="Exo 2 Semi Bold"/>
          <w:noProof/>
          <w:sz w:val="22"/>
          <w:szCs w:val="22"/>
        </w:rPr>
        <w:tab/>
      </w:r>
      <w:r w:rsidR="002C1C8C">
        <w:rPr>
          <w:rFonts w:ascii="Exo 2 Semi Bold" w:hAnsi="Exo 2 Semi Bold"/>
          <w:noProof/>
          <w:sz w:val="22"/>
          <w:szCs w:val="22"/>
        </w:rPr>
        <w:tab/>
      </w:r>
      <w:r w:rsidR="002C1C8C">
        <w:rPr>
          <w:rFonts w:ascii="Exo 2 Semi Bold" w:hAnsi="Exo 2 Semi Bold"/>
          <w:noProof/>
          <w:sz w:val="22"/>
          <w:szCs w:val="22"/>
        </w:rPr>
        <w:tab/>
      </w:r>
      <w:r w:rsidR="002C1C8C">
        <w:rPr>
          <w:rFonts w:ascii="Exo 2 Semi Bold" w:hAnsi="Exo 2 Semi Bold"/>
          <w:noProof/>
          <w:sz w:val="22"/>
          <w:szCs w:val="22"/>
        </w:rPr>
        <w:tab/>
      </w:r>
      <w:r w:rsidR="002C1C8C">
        <w:rPr>
          <w:rFonts w:ascii="Exo 2 Semi Bold" w:hAnsi="Exo 2 Semi Bold"/>
          <w:noProof/>
          <w:sz w:val="22"/>
          <w:szCs w:val="22"/>
        </w:rPr>
        <w:tab/>
      </w:r>
      <w:r w:rsidR="002C1C8C">
        <w:rPr>
          <w:rFonts w:ascii="Exo 2 Semi Bold" w:hAnsi="Exo 2 Semi Bold"/>
          <w:noProof/>
          <w:sz w:val="22"/>
          <w:szCs w:val="22"/>
        </w:rPr>
        <w:tab/>
      </w:r>
      <w:r w:rsidR="002C1C8C">
        <w:rPr>
          <w:rFonts w:ascii="Exo 2 Semi Bold" w:hAnsi="Exo 2 Semi Bold"/>
          <w:noProof/>
          <w:sz w:val="22"/>
          <w:szCs w:val="22"/>
        </w:rPr>
        <w:tab/>
      </w:r>
      <w:r w:rsidR="002C1C8C">
        <w:rPr>
          <w:rFonts w:ascii="Exo 2 Semi Bold" w:hAnsi="Exo 2 Semi Bold"/>
          <w:noProof/>
          <w:sz w:val="22"/>
          <w:szCs w:val="22"/>
        </w:rPr>
        <w:tab/>
        <w:t xml:space="preserve">         4</w:t>
      </w:r>
    </w:p>
    <w:p w14:paraId="54D789E5" w14:textId="3975B9D7" w:rsidR="002C1C8C" w:rsidRPr="002C1C8C" w:rsidRDefault="002C1C8C" w:rsidP="002C1C8C">
      <w:pPr>
        <w:pStyle w:val="Paragraphedeliste"/>
        <w:numPr>
          <w:ilvl w:val="1"/>
          <w:numId w:val="41"/>
        </w:numPr>
        <w:rPr>
          <w:rFonts w:ascii="Exo 2 Semi Bold" w:hAnsi="Exo 2 Semi Bold"/>
          <w:sz w:val="22"/>
          <w:szCs w:val="22"/>
        </w:rPr>
      </w:pPr>
      <w:r>
        <w:rPr>
          <w:rFonts w:ascii="Exo 2 Semi Bold" w:hAnsi="Exo 2 Semi Bold"/>
          <w:noProof/>
          <w:sz w:val="22"/>
          <w:szCs w:val="22"/>
        </w:rPr>
        <w:t xml:space="preserve">Amélioration des performances </w:t>
      </w:r>
      <w:r>
        <w:rPr>
          <w:rFonts w:ascii="Exo 2 Semi Bold" w:hAnsi="Exo 2 Semi Bold"/>
          <w:noProof/>
          <w:sz w:val="22"/>
          <w:szCs w:val="22"/>
        </w:rPr>
        <w:tab/>
      </w:r>
      <w:r>
        <w:rPr>
          <w:rFonts w:ascii="Exo 2 Semi Bold" w:hAnsi="Exo 2 Semi Bold"/>
          <w:noProof/>
          <w:sz w:val="22"/>
          <w:szCs w:val="22"/>
        </w:rPr>
        <w:tab/>
      </w:r>
      <w:r>
        <w:rPr>
          <w:rFonts w:ascii="Exo 2 Semi Bold" w:hAnsi="Exo 2 Semi Bold"/>
          <w:noProof/>
          <w:sz w:val="22"/>
          <w:szCs w:val="22"/>
        </w:rPr>
        <w:tab/>
      </w:r>
      <w:r>
        <w:rPr>
          <w:rFonts w:ascii="Exo 2 Semi Bold" w:hAnsi="Exo 2 Semi Bold"/>
          <w:noProof/>
          <w:sz w:val="22"/>
          <w:szCs w:val="22"/>
        </w:rPr>
        <w:tab/>
      </w:r>
      <w:r>
        <w:rPr>
          <w:rFonts w:ascii="Exo 2 Semi Bold" w:hAnsi="Exo 2 Semi Bold"/>
          <w:noProof/>
          <w:sz w:val="22"/>
          <w:szCs w:val="22"/>
        </w:rPr>
        <w:tab/>
      </w:r>
      <w:r>
        <w:rPr>
          <w:rFonts w:ascii="Exo 2 Semi Bold" w:hAnsi="Exo 2 Semi Bold"/>
          <w:noProof/>
          <w:sz w:val="22"/>
          <w:szCs w:val="22"/>
        </w:rPr>
        <w:tab/>
      </w:r>
      <w:r>
        <w:rPr>
          <w:rFonts w:ascii="Exo 2 Semi Bold" w:hAnsi="Exo 2 Semi Bold"/>
          <w:noProof/>
          <w:sz w:val="22"/>
          <w:szCs w:val="22"/>
        </w:rPr>
        <w:tab/>
        <w:t xml:space="preserve">         4</w:t>
      </w:r>
      <w:r>
        <w:rPr>
          <w:color w:val="002060"/>
          <w:u w:val="single"/>
        </w:rPr>
        <w:fldChar w:fldCharType="begin"/>
      </w:r>
      <w:r w:rsidRPr="002C1C8C">
        <w:instrText xml:space="preserve"> TOC \o "1-3" \u </w:instrText>
      </w:r>
      <w:r>
        <w:rPr>
          <w:color w:val="002060"/>
          <w:u w:val="single"/>
        </w:rPr>
        <w:fldChar w:fldCharType="separate"/>
      </w:r>
    </w:p>
    <w:p w14:paraId="6BD1E64A" w14:textId="77777777" w:rsidR="002C1C8C" w:rsidRPr="00DC3EEE" w:rsidRDefault="002C1C8C" w:rsidP="002C1C8C">
      <w:pPr>
        <w:rPr>
          <w:rFonts w:ascii="Exo 2 Semi Bold" w:hAnsi="Exo 2 Semi Bold"/>
          <w:sz w:val="22"/>
          <w:szCs w:val="22"/>
        </w:rPr>
      </w:pPr>
    </w:p>
    <w:p w14:paraId="6E7C8563" w14:textId="53F7DB71" w:rsidR="002C1C8C" w:rsidRPr="000D7E41" w:rsidRDefault="002C1C8C" w:rsidP="002C1C8C">
      <w:pPr>
        <w:pStyle w:val="Paragraphedeliste"/>
        <w:numPr>
          <w:ilvl w:val="0"/>
          <w:numId w:val="41"/>
        </w:numPr>
        <w:rPr>
          <w:sz w:val="24"/>
          <w:szCs w:val="24"/>
          <w:u w:val="single"/>
        </w:rPr>
      </w:pPr>
      <w:r w:rsidRPr="000D7E41">
        <w:rPr>
          <w:sz w:val="24"/>
          <w:szCs w:val="24"/>
          <w:u w:val="single"/>
        </w:rPr>
        <w:t>CORRECTION D'ANOMALIE</w:t>
      </w:r>
      <w:r>
        <w:rPr>
          <w:sz w:val="24"/>
          <w:szCs w:val="24"/>
          <w:u w:val="single"/>
        </w:rPr>
        <w:t>S</w:t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  <w:t xml:space="preserve">        5</w:t>
      </w:r>
    </w:p>
    <w:p w14:paraId="3A16255F" w14:textId="33E93BBB" w:rsidR="002C1C8C" w:rsidRPr="00DC3EEE" w:rsidRDefault="002C1C8C" w:rsidP="002C1C8C">
      <w:pPr>
        <w:pStyle w:val="Paragraphedeliste"/>
        <w:numPr>
          <w:ilvl w:val="1"/>
          <w:numId w:val="41"/>
        </w:numPr>
        <w:rPr>
          <w:rFonts w:ascii="Exo 2 Semi Bold" w:hAnsi="Exo 2 Semi Bold"/>
          <w:sz w:val="22"/>
          <w:szCs w:val="22"/>
        </w:rPr>
      </w:pPr>
      <w:r w:rsidRPr="000D7E41">
        <w:rPr>
          <w:rFonts w:ascii="Exo 2 Semi Bold" w:hAnsi="Exo 2 Semi Bold"/>
          <w:sz w:val="22"/>
          <w:szCs w:val="22"/>
        </w:rPr>
        <w:t>Evoleon hors réseau</w:t>
      </w:r>
      <w:r>
        <w:rPr>
          <w:noProof/>
        </w:rPr>
        <w:fldChar w:fldCharType="end"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 xml:space="preserve">          5</w:t>
      </w:r>
    </w:p>
    <w:p w14:paraId="0E64FF8B" w14:textId="68B997EE" w:rsidR="002C1C8C" w:rsidRPr="002C1C8C" w:rsidRDefault="002C1C8C" w:rsidP="00745E94">
      <w:pPr>
        <w:pStyle w:val="Paragraphedeliste"/>
        <w:numPr>
          <w:ilvl w:val="1"/>
          <w:numId w:val="41"/>
        </w:numPr>
        <w:rPr>
          <w:rFonts w:ascii="Exo 2 Semi Bold" w:hAnsi="Exo 2 Semi Bold"/>
          <w:sz w:val="22"/>
          <w:szCs w:val="22"/>
        </w:rPr>
      </w:pPr>
      <w:r>
        <w:rPr>
          <w:rFonts w:ascii="Exo 2 Semi Bold" w:hAnsi="Exo 2 Semi Bold"/>
          <w:noProof/>
          <w:sz w:val="22"/>
          <w:szCs w:val="22"/>
        </w:rPr>
        <w:t>Correction d’interface</w:t>
      </w:r>
      <w:r>
        <w:rPr>
          <w:rFonts w:ascii="Exo 2 Semi Bold" w:hAnsi="Exo 2 Semi Bold"/>
          <w:noProof/>
          <w:sz w:val="22"/>
          <w:szCs w:val="22"/>
        </w:rPr>
        <w:tab/>
      </w:r>
      <w:r>
        <w:rPr>
          <w:rFonts w:ascii="Exo 2 Semi Bold" w:hAnsi="Exo 2 Semi Bold"/>
          <w:noProof/>
          <w:sz w:val="22"/>
          <w:szCs w:val="22"/>
        </w:rPr>
        <w:tab/>
      </w:r>
      <w:r>
        <w:rPr>
          <w:rFonts w:ascii="Exo 2 Semi Bold" w:hAnsi="Exo 2 Semi Bold"/>
          <w:noProof/>
          <w:sz w:val="22"/>
          <w:szCs w:val="22"/>
        </w:rPr>
        <w:tab/>
      </w:r>
      <w:r>
        <w:rPr>
          <w:rFonts w:ascii="Exo 2 Semi Bold" w:hAnsi="Exo 2 Semi Bold"/>
          <w:noProof/>
          <w:sz w:val="22"/>
          <w:szCs w:val="22"/>
        </w:rPr>
        <w:tab/>
      </w:r>
      <w:r>
        <w:rPr>
          <w:rFonts w:ascii="Exo 2 Semi Bold" w:hAnsi="Exo 2 Semi Bold"/>
          <w:noProof/>
          <w:sz w:val="22"/>
          <w:szCs w:val="22"/>
        </w:rPr>
        <w:tab/>
      </w:r>
      <w:r>
        <w:rPr>
          <w:rFonts w:ascii="Exo 2 Semi Bold" w:hAnsi="Exo 2 Semi Bold"/>
          <w:noProof/>
          <w:sz w:val="22"/>
          <w:szCs w:val="22"/>
        </w:rPr>
        <w:tab/>
      </w:r>
      <w:r>
        <w:rPr>
          <w:rFonts w:ascii="Exo 2 Semi Bold" w:hAnsi="Exo 2 Semi Bold"/>
          <w:noProof/>
          <w:sz w:val="22"/>
          <w:szCs w:val="22"/>
        </w:rPr>
        <w:tab/>
      </w:r>
      <w:r>
        <w:rPr>
          <w:rFonts w:ascii="Exo 2 Semi Bold" w:hAnsi="Exo 2 Semi Bold"/>
          <w:noProof/>
          <w:sz w:val="22"/>
          <w:szCs w:val="22"/>
        </w:rPr>
        <w:tab/>
      </w:r>
      <w:r>
        <w:rPr>
          <w:rFonts w:ascii="Exo 2 Semi Bold" w:hAnsi="Exo 2 Semi Bold"/>
          <w:noProof/>
          <w:sz w:val="22"/>
          <w:szCs w:val="22"/>
        </w:rPr>
        <w:tab/>
        <w:t xml:space="preserve">         5</w:t>
      </w:r>
    </w:p>
    <w:p w14:paraId="48307807" w14:textId="1F215ED4" w:rsidR="002C1C8C" w:rsidRDefault="002C1C8C" w:rsidP="002C1C8C">
      <w:pPr>
        <w:pStyle w:val="Titre1"/>
      </w:pPr>
      <w:r>
        <w:lastRenderedPageBreak/>
        <w:t>EVOLUTIONS</w:t>
      </w:r>
    </w:p>
    <w:p w14:paraId="781E4F35" w14:textId="77777777" w:rsidR="002C1C8C" w:rsidRDefault="002C1C8C" w:rsidP="002C1C8C">
      <w:pPr>
        <w:pStyle w:val="Titre2"/>
      </w:pPr>
      <w:r>
        <w:t>AMÉLIORATION DE LA STABILITÉ</w:t>
      </w:r>
    </w:p>
    <w:p w14:paraId="3DD18D61" w14:textId="46960A4D" w:rsidR="002C1C8C" w:rsidRPr="00C12554" w:rsidRDefault="002C1C8C" w:rsidP="002C1C8C">
      <w:r>
        <w:t>Stabilité générale améliorer.</w:t>
      </w:r>
    </w:p>
    <w:p w14:paraId="3E880121" w14:textId="3AD8B6BE" w:rsidR="002C1C8C" w:rsidRDefault="002C1C8C" w:rsidP="002C1C8C">
      <w:pPr>
        <w:pStyle w:val="Titre2"/>
      </w:pPr>
      <w:r>
        <w:t>OPTIMISATION DES PERFORMANCES</w:t>
      </w:r>
    </w:p>
    <w:p w14:paraId="6976398C" w14:textId="19A06F5B" w:rsidR="002C1C8C" w:rsidRDefault="002C1C8C" w:rsidP="002C1C8C">
      <w:r>
        <w:t>Performances optimisées pour permettre</w:t>
      </w:r>
      <w:r w:rsidR="00AA4A76">
        <w:t xml:space="preserve"> un meilleur équilibrage.</w:t>
      </w:r>
    </w:p>
    <w:p w14:paraId="3D1ECD7F" w14:textId="51D20C9E" w:rsidR="00EE3552" w:rsidRDefault="00DC3EEE" w:rsidP="00745E94">
      <w:pPr>
        <w:pStyle w:val="Titre1"/>
      </w:pPr>
      <w:bookmarkStart w:id="0" w:name="Référence"/>
      <w:bookmarkStart w:id="1" w:name="un"/>
      <w:r>
        <w:lastRenderedPageBreak/>
        <w:t>CORRECTION D’ANOMALIES</w:t>
      </w:r>
    </w:p>
    <w:bookmarkEnd w:id="0"/>
    <w:bookmarkEnd w:id="1"/>
    <w:p w14:paraId="0D760CF2" w14:textId="08C6DF66" w:rsidR="00FD646D" w:rsidRDefault="00DC3EEE" w:rsidP="00745E94">
      <w:pPr>
        <w:pStyle w:val="Titre2"/>
      </w:pPr>
      <w:r>
        <w:t>EvoleON HORS RÉSEAU</w:t>
      </w:r>
    </w:p>
    <w:p w14:paraId="196055D2" w14:textId="48F2DE40" w:rsidR="00B85602" w:rsidRDefault="00DC3EEE" w:rsidP="00D24ABE">
      <w:r w:rsidRPr="00DC3EEE">
        <w:t>Evoleon ne permet désormais plus l’utilisation de ce dernier hors réseau</w:t>
      </w:r>
      <w:r>
        <w:t>, ce qui était possible dû à un dysfonctionnement.</w:t>
      </w:r>
    </w:p>
    <w:p w14:paraId="1AE49956" w14:textId="77777777" w:rsidR="002C1C8C" w:rsidRDefault="002C1C8C" w:rsidP="002C1C8C">
      <w:pPr>
        <w:pStyle w:val="Titre2"/>
      </w:pPr>
      <w:r>
        <w:t>CORRECTION D’INTERFACE</w:t>
      </w:r>
    </w:p>
    <w:p w14:paraId="4EDB26C6" w14:textId="77777777" w:rsidR="002C1C8C" w:rsidRPr="00DC3EEE" w:rsidRDefault="002C1C8C" w:rsidP="002C1C8C">
      <w:r>
        <w:t>Correction de problème d’affichage sur certains moniteurs.</w:t>
      </w:r>
    </w:p>
    <w:p w14:paraId="09CBAE48" w14:textId="77777777" w:rsidR="002C1C8C" w:rsidRPr="00DC3EEE" w:rsidRDefault="002C1C8C" w:rsidP="00DC3EEE"/>
    <w:sectPr w:rsidR="002C1C8C" w:rsidRPr="00DC3EEE" w:rsidSect="0066580B">
      <w:headerReference w:type="default" r:id="rId13"/>
      <w:footerReference w:type="default" r:id="rId14"/>
      <w:pgSz w:w="11906" w:h="16838"/>
      <w:pgMar w:top="1418" w:right="1418" w:bottom="1843" w:left="1418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F23BEAE" w14:textId="77777777" w:rsidR="00216807" w:rsidRDefault="00216807" w:rsidP="00031504">
      <w:r>
        <w:separator/>
      </w:r>
    </w:p>
  </w:endnote>
  <w:endnote w:type="continuationSeparator" w:id="0">
    <w:p w14:paraId="09B9AB40" w14:textId="77777777" w:rsidR="00216807" w:rsidRDefault="00216807" w:rsidP="000315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uropol X Free">
    <w:altName w:val="Calibri"/>
    <w:charset w:val="00"/>
    <w:family w:val="auto"/>
    <w:pitch w:val="variable"/>
    <w:sig w:usb0="A00000AF" w:usb1="4000004A" w:usb2="00000000" w:usb3="00000000" w:csb0="00000111" w:csb1="00000000"/>
  </w:font>
  <w:font w:name="Exo 2">
    <w:altName w:val="Calibri"/>
    <w:charset w:val="00"/>
    <w:family w:val="auto"/>
    <w:pitch w:val="variable"/>
    <w:sig w:usb0="00000207" w:usb1="00000000" w:usb2="00000000" w:usb3="00000000" w:csb0="000000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xo 2 Semi Bold">
    <w:altName w:val="Calibri"/>
    <w:charset w:val="00"/>
    <w:family w:val="auto"/>
    <w:pitch w:val="variable"/>
    <w:sig w:usb0="00000207" w:usb1="00000000" w:usb2="00000000" w:usb3="00000000" w:csb0="00000097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itstream Vera Sans">
    <w:panose1 w:val="00000000000000000000"/>
    <w:charset w:val="00"/>
    <w:family w:val="roman"/>
    <w:notTrueType/>
    <w:pitch w:val="default"/>
  </w:font>
  <w:font w:name="HG Mincho Light J">
    <w:panose1 w:val="00000000000000000000"/>
    <w:charset w:val="00"/>
    <w:family w:val="roman"/>
    <w:notTrueType/>
    <w:pitch w:val="default"/>
  </w:font>
  <w:font w:name="Thorndale">
    <w:panose1 w:val="00000000000000000000"/>
    <w:charset w:val="00"/>
    <w:family w:val="roman"/>
    <w:notTrueType/>
    <w:pitch w:val="default"/>
  </w:font>
  <w:font w:name="Tahoma1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reneo Body New Regular">
    <w:altName w:val="Calibri"/>
    <w:charset w:val="00"/>
    <w:family w:val="auto"/>
    <w:pitch w:val="variable"/>
    <w:sig w:usb0="80000027" w:usb1="00000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248" w:type="dxa"/>
      <w:tblInd w:w="-34" w:type="dxa"/>
      <w:tblBorders>
        <w:top w:val="single" w:sz="18" w:space="0" w:color="002060"/>
        <w:right w:val="single" w:sz="18" w:space="0" w:color="002060"/>
        <w:insideH w:val="single" w:sz="4" w:space="0" w:color="808080"/>
        <w:insideV w:val="single" w:sz="18" w:space="0" w:color="002060"/>
      </w:tblBorders>
      <w:tblLook w:val="01A0" w:firstRow="1" w:lastRow="0" w:firstColumn="1" w:lastColumn="1" w:noHBand="0" w:noVBand="0"/>
    </w:tblPr>
    <w:tblGrid>
      <w:gridCol w:w="7939"/>
      <w:gridCol w:w="1309"/>
    </w:tblGrid>
    <w:tr w:rsidR="0012597D" w:rsidRPr="00BE3332" w14:paraId="52940787" w14:textId="77777777" w:rsidTr="00483E9E">
      <w:trPr>
        <w:trHeight w:val="51"/>
      </w:trPr>
      <w:tc>
        <w:tcPr>
          <w:tcW w:w="7939" w:type="dxa"/>
          <w:tcBorders>
            <w:top w:val="nil"/>
            <w:bottom w:val="nil"/>
            <w:right w:val="single" w:sz="12" w:space="0" w:color="5E73B1"/>
          </w:tcBorders>
        </w:tcPr>
        <w:p w14:paraId="4248B6A6" w14:textId="5A1617F9" w:rsidR="0012597D" w:rsidRPr="00BE3332" w:rsidRDefault="0012597D" w:rsidP="005877DB">
          <w:pPr>
            <w:pStyle w:val="Pieddepage"/>
            <w:tabs>
              <w:tab w:val="clear" w:pos="4536"/>
            </w:tabs>
            <w:rPr>
              <w:rFonts w:cstheme="minorHAnsi"/>
              <w:sz w:val="18"/>
              <w:szCs w:val="18"/>
            </w:rPr>
          </w:pPr>
          <w:r w:rsidRPr="00CD3CB3">
            <w:rPr>
              <w:rFonts w:cstheme="minorHAnsi"/>
              <w:noProof/>
            </w:rPr>
            <mc:AlternateContent>
              <mc:Choice Requires="wps">
                <w:drawing>
                  <wp:anchor distT="0" distB="0" distL="114300" distR="114300" simplePos="0" relativeHeight="251737088" behindDoc="1" locked="0" layoutInCell="1" allowOverlap="1" wp14:anchorId="56D2EE7B" wp14:editId="7513C7A9">
                    <wp:simplePos x="0" y="0"/>
                    <wp:positionH relativeFrom="column">
                      <wp:posOffset>-424180</wp:posOffset>
                    </wp:positionH>
                    <wp:positionV relativeFrom="page">
                      <wp:posOffset>9720580</wp:posOffset>
                    </wp:positionV>
                    <wp:extent cx="957580" cy="280670"/>
                    <wp:effectExtent l="0" t="0" r="0" b="5080"/>
                    <wp:wrapNone/>
                    <wp:docPr id="11" name="Triangle isocèle 1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957580" cy="280670"/>
                            </a:xfrm>
                            <a:prstGeom prst="triangle">
                              <a:avLst/>
                            </a:prstGeom>
                            <a:solidFill>
                              <a:srgbClr val="EEEAE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0D2178C" id="_x0000_t5" coordsize="21600,21600" o:spt="5" adj="10800" path="m@0,l,21600r21600,xe">
                    <v:stroke joinstyle="miter"/>
                    <v:formulas>
                      <v:f eqn="val #0"/>
                      <v:f eqn="prod #0 1 2"/>
                      <v:f eqn="sum @1 10800 0"/>
                    </v:formulas>
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<v:handles>
                      <v:h position="#0,topLeft" xrange="0,21600"/>
                    </v:handles>
                  </v:shapetype>
                  <v:shape id="Triangle isocèle 19" o:spid="_x0000_s1026" type="#_x0000_t5" style="position:absolute;margin-left:-33.4pt;margin-top:765.4pt;width:75.4pt;height:22.1pt;z-index:-25157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" fillcolor="#eeeae6" stroked="f" strokeweight="2pt">
                    <w10:wrap anchory="page"/>
                  </v:shape>
                </w:pict>
              </mc:Fallback>
            </mc:AlternateContent>
          </w:r>
          <w:r w:rsidRPr="00CD3CB3">
            <w:rPr>
              <w:rFonts w:cstheme="minorHAnsi"/>
              <w:noProof/>
            </w:rPr>
            <mc:AlternateContent>
              <mc:Choice Requires="wps">
                <w:drawing>
                  <wp:anchor distT="0" distB="0" distL="114300" distR="114300" simplePos="0" relativeHeight="251736064" behindDoc="1" locked="0" layoutInCell="1" allowOverlap="1" wp14:anchorId="12DF9C94" wp14:editId="278688BF">
                    <wp:simplePos x="0" y="0"/>
                    <wp:positionH relativeFrom="page">
                      <wp:posOffset>5715</wp:posOffset>
                    </wp:positionH>
                    <wp:positionV relativeFrom="page">
                      <wp:posOffset>9974390</wp:posOffset>
                    </wp:positionV>
                    <wp:extent cx="9144000" cy="935990"/>
                    <wp:effectExtent l="0" t="0" r="2540" b="0"/>
                    <wp:wrapNone/>
                    <wp:docPr id="18" name="Rectangle 1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9144000" cy="935990"/>
                            </a:xfrm>
                            <a:prstGeom prst="rect">
                              <a:avLst/>
                            </a:prstGeom>
                            <a:solidFill>
                              <a:srgbClr val="EEEAE6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a:graphicData>
                    </a:graphic>
                    <wp14:sizeRelH relativeFrom="page">
                      <wp14:pctWidth>100000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476A7C48" id="Rectangle 14" o:spid="_x0000_s1026" style="position:absolute;margin-left:.45pt;margin-top:785.4pt;width:10in;height:73.7pt;z-index:-251580416;visibility:visible;mso-wrap-style:square;mso-width-percent:100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100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" fillcolor="#eeeae6" stroked="f" strokeweight="2pt">
                    <w10:wrap anchorx="page" anchory="page"/>
                  </v:rect>
                </w:pict>
              </mc:Fallback>
            </mc:AlternateContent>
          </w:r>
          <w:r w:rsidRPr="00BE3332">
            <w:rPr>
              <w:rFonts w:cstheme="minorHAnsi"/>
              <w:sz w:val="18"/>
              <w:szCs w:val="18"/>
            </w:rPr>
            <w:t xml:space="preserve">Réf: </w:t>
          </w:r>
          <w:sdt>
            <w:sdtPr>
              <w:rPr>
                <w:rFonts w:cstheme="minorHAnsi"/>
                <w:sz w:val="18"/>
                <w:szCs w:val="18"/>
              </w:rPr>
              <w:alias w:val="Objet "/>
              <w:id w:val="-1337303090"/>
              <w:placeholder>
                <w:docPart w:val="B83ACAC1B2C94DD29C01DEED9A491E98"/>
              </w:placeholder>
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<w:text/>
            </w:sdtPr>
            <w:sdtEndPr/>
            <w:sdtContent>
              <w:r>
                <w:rPr>
                  <w:rFonts w:cstheme="minorHAnsi"/>
                  <w:sz w:val="18"/>
                  <w:szCs w:val="18"/>
                </w:rPr>
                <w:t>S0020200903001</w:t>
              </w:r>
            </w:sdtContent>
          </w:sdt>
          <w:r w:rsidRPr="00BE3332">
            <w:rPr>
              <w:rFonts w:cstheme="minorHAnsi"/>
              <w:sz w:val="18"/>
              <w:szCs w:val="18"/>
            </w:rPr>
            <w:t xml:space="preserve"> – </w:t>
          </w:r>
          <w:sdt>
            <w:sdtPr>
              <w:rPr>
                <w:rFonts w:cstheme="minorHAnsi"/>
                <w:sz w:val="18"/>
                <w:szCs w:val="18"/>
              </w:rPr>
              <w:alias w:val="Catégorie "/>
              <w:tag w:val=""/>
              <w:id w:val="-1360189789"/>
              <w:placeholder>
                <w:docPart w:val="74469144C6EA4D56BA0B77F1ACFA7D98"/>
              </w:placeholder>
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<w:text/>
            </w:sdtPr>
            <w:sdtEndPr/>
            <w:sdtContent>
              <w:r>
                <w:rPr>
                  <w:rFonts w:cstheme="minorHAnsi"/>
                  <w:sz w:val="18"/>
                  <w:szCs w:val="18"/>
                </w:rPr>
                <w:t>Note de version</w:t>
              </w:r>
            </w:sdtContent>
          </w:sdt>
          <w:r w:rsidRPr="00BE3332">
            <w:rPr>
              <w:rFonts w:cstheme="minorHAnsi"/>
              <w:sz w:val="18"/>
              <w:szCs w:val="18"/>
            </w:rPr>
            <w:t xml:space="preserve"> – </w:t>
          </w:r>
          <w:sdt>
            <w:sdtPr>
              <w:rPr>
                <w:rFonts w:cstheme="minorHAnsi"/>
                <w:sz w:val="18"/>
                <w:szCs w:val="18"/>
              </w:rPr>
              <w:alias w:val="Titre "/>
              <w:id w:val="2090418883"/>
              <w:placeholder>
                <w:docPart w:val="0BA1FDECE20C46AAAA8CDF56F7F47F3B"/>
              </w:placeholder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EndPr/>
            <w:sdtContent>
              <w:r w:rsidR="00884CD0">
                <w:rPr>
                  <w:rFonts w:cstheme="minorHAnsi"/>
                  <w:sz w:val="18"/>
                  <w:szCs w:val="18"/>
                </w:rPr>
                <w:t>Evoleon 6.3</w:t>
              </w:r>
            </w:sdtContent>
          </w:sdt>
          <w:r w:rsidRPr="00BE3332">
            <w:rPr>
              <w:rFonts w:cstheme="minorHAnsi"/>
            </w:rPr>
            <w:t xml:space="preserve"> </w:t>
          </w:r>
          <w:r w:rsidRPr="00BE3332">
            <w:rPr>
              <w:rFonts w:cstheme="minorHAnsi"/>
              <w:sz w:val="18"/>
              <w:szCs w:val="18"/>
            </w:rPr>
            <w:t xml:space="preserve">- </w:t>
          </w:r>
          <w:sdt>
            <w:sdtPr>
              <w:rPr>
                <w:rFonts w:cstheme="minorHAnsi"/>
                <w:sz w:val="18"/>
                <w:szCs w:val="18"/>
              </w:rPr>
              <w:alias w:val="Mots clés "/>
              <w:tag w:val=""/>
              <w:id w:val="-1766683364"/>
              <w:placeholder>
                <w:docPart w:val="F8AE2AD0B524409F993C57964D979CD8"/>
              </w:placeholder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:text/>
            </w:sdtPr>
            <w:sdtEndPr/>
            <w:sdtContent>
              <w:r>
                <w:rPr>
                  <w:rFonts w:cstheme="minorHAnsi"/>
                  <w:sz w:val="18"/>
                  <w:szCs w:val="18"/>
                </w:rPr>
                <w:t>03/09/2020</w:t>
              </w:r>
            </w:sdtContent>
          </w:sdt>
        </w:p>
        <w:p w14:paraId="7A93D66B" w14:textId="77777777" w:rsidR="0012597D" w:rsidRPr="00BE3332" w:rsidRDefault="0012597D" w:rsidP="001663F4">
          <w:pPr>
            <w:pStyle w:val="Pieddepage"/>
            <w:tabs>
              <w:tab w:val="clear" w:pos="4536"/>
            </w:tabs>
            <w:rPr>
              <w:rFonts w:cstheme="minorHAnsi"/>
              <w:sz w:val="18"/>
              <w:szCs w:val="18"/>
            </w:rPr>
          </w:pPr>
          <w:r>
            <w:rPr>
              <w:rFonts w:cstheme="minorHAnsi"/>
              <w:sz w:val="18"/>
              <w:szCs w:val="18"/>
            </w:rPr>
            <w:t>Confidentiel - ©2002-2017</w:t>
          </w:r>
          <w:r w:rsidRPr="00BE3332">
            <w:rPr>
              <w:rFonts w:cstheme="minorHAnsi"/>
              <w:sz w:val="18"/>
              <w:szCs w:val="18"/>
            </w:rPr>
            <w:t xml:space="preserve"> Sereneo – tous droits réservés</w:t>
          </w:r>
        </w:p>
      </w:tc>
      <w:tc>
        <w:tcPr>
          <w:tcW w:w="1309" w:type="dxa"/>
          <w:tcBorders>
            <w:top w:val="nil"/>
            <w:left w:val="single" w:sz="12" w:space="0" w:color="5E73B1"/>
            <w:bottom w:val="nil"/>
            <w:right w:val="nil"/>
          </w:tcBorders>
          <w:shd w:val="clear" w:color="auto" w:fill="auto"/>
          <w:vAlign w:val="bottom"/>
        </w:tcPr>
        <w:p w14:paraId="1495B817" w14:textId="77777777" w:rsidR="0012597D" w:rsidRPr="00BE3332" w:rsidRDefault="0012597D" w:rsidP="006F61AA">
          <w:pPr>
            <w:pStyle w:val="Pieddepage"/>
            <w:tabs>
              <w:tab w:val="clear" w:pos="4536"/>
            </w:tabs>
            <w:rPr>
              <w:rFonts w:cstheme="minorHAnsi"/>
              <w:sz w:val="18"/>
              <w:szCs w:val="18"/>
            </w:rPr>
          </w:pPr>
        </w:p>
        <w:p w14:paraId="4EC40F84" w14:textId="77777777" w:rsidR="0012597D" w:rsidRPr="00BE3332" w:rsidRDefault="0012597D" w:rsidP="006F61AA">
          <w:pPr>
            <w:pStyle w:val="Pieddepage"/>
            <w:tabs>
              <w:tab w:val="clear" w:pos="4536"/>
            </w:tabs>
            <w:jc w:val="right"/>
            <w:rPr>
              <w:rFonts w:cstheme="minorHAnsi"/>
              <w:sz w:val="14"/>
              <w:szCs w:val="14"/>
            </w:rPr>
          </w:pPr>
          <w:r w:rsidRPr="00BE3332">
            <w:rPr>
              <w:rFonts w:cstheme="minorHAnsi"/>
              <w:sz w:val="18"/>
              <w:szCs w:val="18"/>
            </w:rPr>
            <w:t xml:space="preserve">Page </w:t>
          </w:r>
          <w:r w:rsidRPr="00BE3332">
            <w:rPr>
              <w:rFonts w:cstheme="minorHAnsi"/>
              <w:sz w:val="18"/>
              <w:szCs w:val="18"/>
            </w:rPr>
            <w:fldChar w:fldCharType="begin"/>
          </w:r>
          <w:r w:rsidRPr="00BE3332">
            <w:rPr>
              <w:rFonts w:cstheme="minorHAnsi"/>
              <w:sz w:val="18"/>
              <w:szCs w:val="18"/>
            </w:rPr>
            <w:instrText xml:space="preserve"> PAGE </w:instrText>
          </w:r>
          <w:r w:rsidRPr="00BE3332">
            <w:rPr>
              <w:rFonts w:cstheme="minorHAnsi"/>
              <w:sz w:val="18"/>
              <w:szCs w:val="18"/>
            </w:rPr>
            <w:fldChar w:fldCharType="separate"/>
          </w:r>
          <w:r>
            <w:rPr>
              <w:rFonts w:cstheme="minorHAnsi"/>
              <w:noProof/>
              <w:sz w:val="18"/>
              <w:szCs w:val="18"/>
            </w:rPr>
            <w:t>14</w:t>
          </w:r>
          <w:r w:rsidRPr="00BE3332">
            <w:rPr>
              <w:rFonts w:cstheme="minorHAnsi"/>
              <w:sz w:val="18"/>
              <w:szCs w:val="18"/>
            </w:rPr>
            <w:fldChar w:fldCharType="end"/>
          </w:r>
          <w:r w:rsidRPr="00BE3332">
            <w:rPr>
              <w:rFonts w:cstheme="minorHAnsi"/>
              <w:sz w:val="18"/>
              <w:szCs w:val="18"/>
            </w:rPr>
            <w:t>/</w:t>
          </w:r>
          <w:r w:rsidRPr="00BE3332">
            <w:rPr>
              <w:rFonts w:cstheme="minorHAnsi"/>
              <w:sz w:val="18"/>
              <w:szCs w:val="18"/>
            </w:rPr>
            <w:fldChar w:fldCharType="begin"/>
          </w:r>
          <w:r w:rsidRPr="00BE3332">
            <w:rPr>
              <w:rFonts w:cstheme="minorHAnsi"/>
              <w:sz w:val="18"/>
              <w:szCs w:val="18"/>
            </w:rPr>
            <w:instrText xml:space="preserve"> NUMPAGES </w:instrText>
          </w:r>
          <w:r w:rsidRPr="00BE3332">
            <w:rPr>
              <w:rFonts w:cstheme="minorHAnsi"/>
              <w:sz w:val="18"/>
              <w:szCs w:val="18"/>
            </w:rPr>
            <w:fldChar w:fldCharType="separate"/>
          </w:r>
          <w:r>
            <w:rPr>
              <w:rFonts w:cstheme="minorHAnsi"/>
              <w:noProof/>
              <w:sz w:val="18"/>
              <w:szCs w:val="18"/>
            </w:rPr>
            <w:t>7</w:t>
          </w:r>
          <w:r w:rsidRPr="00BE3332">
            <w:rPr>
              <w:rFonts w:cstheme="minorHAnsi"/>
              <w:sz w:val="18"/>
              <w:szCs w:val="18"/>
            </w:rPr>
            <w:fldChar w:fldCharType="end"/>
          </w:r>
        </w:p>
      </w:tc>
    </w:tr>
  </w:tbl>
  <w:p w14:paraId="13F1B850" w14:textId="77777777" w:rsidR="0012597D" w:rsidRPr="00BE3332" w:rsidRDefault="0012597D" w:rsidP="00975197">
    <w:pPr>
      <w:pStyle w:val="Pieddepage"/>
      <w:tabs>
        <w:tab w:val="clear" w:pos="4536"/>
        <w:tab w:val="clear" w:pos="9072"/>
        <w:tab w:val="left" w:pos="1894"/>
      </w:tabs>
      <w:rPr>
        <w:rFonts w:cstheme="minorHAnsi"/>
        <w:sz w:val="2"/>
      </w:rPr>
    </w:pPr>
    <w:r w:rsidRPr="00CD3CB3">
      <w:rPr>
        <w:rFonts w:cstheme="minorHAnsi"/>
        <w:noProof/>
      </w:rPr>
      <mc:AlternateContent>
        <mc:Choice Requires="wps">
          <w:drawing>
            <wp:anchor distT="0" distB="0" distL="114300" distR="114300" simplePos="0" relativeHeight="251739136" behindDoc="1" locked="0" layoutInCell="1" allowOverlap="1" wp14:anchorId="6F38DCF4" wp14:editId="7381671C">
              <wp:simplePos x="0" y="0"/>
              <wp:positionH relativeFrom="column">
                <wp:posOffset>-423545</wp:posOffset>
              </wp:positionH>
              <wp:positionV relativeFrom="page">
                <wp:posOffset>9828910</wp:posOffset>
              </wp:positionV>
              <wp:extent cx="957580" cy="280670"/>
              <wp:effectExtent l="0" t="0" r="0" b="5080"/>
              <wp:wrapNone/>
              <wp:docPr id="19" name="Triangle isocèl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57580" cy="280670"/>
                      </a:xfrm>
                      <a:prstGeom prst="triangle">
                        <a:avLst/>
                      </a:prstGeom>
                      <a:solidFill>
                        <a:srgbClr val="EEEAE6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E2CAF36" id="Triangle isocèle 19" o:spid="_x0000_s1026" type="#_x0000_t5" style="position:absolute;margin-left:-33.35pt;margin-top:773.95pt;width:75.4pt;height:22.1pt;z-index:-25157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" fillcolor="#eeeae6" stroked="f" strokeweight="2pt">
              <w10:wrap anchory="page"/>
            </v:shape>
          </w:pict>
        </mc:Fallback>
      </mc:AlternateContent>
    </w:r>
    <w:r w:rsidRPr="00CD3CB3">
      <w:rPr>
        <w:rFonts w:cstheme="minorHAnsi"/>
        <w:noProof/>
      </w:rPr>
      <mc:AlternateContent>
        <mc:Choice Requires="wps">
          <w:drawing>
            <wp:anchor distT="0" distB="0" distL="114300" distR="114300" simplePos="0" relativeHeight="251738112" behindDoc="1" locked="0" layoutInCell="1" allowOverlap="1" wp14:anchorId="465DA1B8" wp14:editId="1111F620">
              <wp:simplePos x="0" y="0"/>
              <wp:positionH relativeFrom="page">
                <wp:posOffset>4890</wp:posOffset>
              </wp:positionH>
              <wp:positionV relativeFrom="page">
                <wp:posOffset>10081260</wp:posOffset>
              </wp:positionV>
              <wp:extent cx="9144000" cy="612000"/>
              <wp:effectExtent l="0" t="0" r="2540" b="0"/>
              <wp:wrapNone/>
              <wp:docPr id="23" name="Rectangle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44000" cy="612000"/>
                      </a:xfrm>
                      <a:prstGeom prst="rect">
                        <a:avLst/>
                      </a:prstGeom>
                      <a:solidFill>
                        <a:srgbClr val="EEEAE6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page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E2955AD" id="Rectangle 14" o:spid="_x0000_s1026" style="position:absolute;margin-left:.4pt;margin-top:793.8pt;width:10in;height:48.2pt;z-index:-251578368;visibility:visible;mso-wrap-style:square;mso-width-percent:100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100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" fillcolor="#eeeae6" stroked="f" strokeweight="2pt">
              <w10:wrap anchorx="page"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803A50" w14:textId="6599BED9" w:rsidR="0012597D" w:rsidRDefault="0012597D">
    <w:pPr>
      <w:pStyle w:val="Pieddepage"/>
    </w:pPr>
    <w:r w:rsidRPr="0032783E">
      <w:rPr>
        <w:noProof/>
      </w:rPr>
      <mc:AlternateContent>
        <mc:Choice Requires="wps">
          <w:drawing>
            <wp:anchor distT="0" distB="0" distL="114300" distR="114300" simplePos="0" relativeHeight="251782144" behindDoc="1" locked="0" layoutInCell="1" allowOverlap="1" wp14:anchorId="364CF938" wp14:editId="0F54AF2D">
              <wp:simplePos x="0" y="0"/>
              <wp:positionH relativeFrom="page">
                <wp:align>left</wp:align>
              </wp:positionH>
              <wp:positionV relativeFrom="page">
                <wp:align>bottom</wp:align>
              </wp:positionV>
              <wp:extent cx="7560000" cy="928800"/>
              <wp:effectExtent l="0" t="0" r="3175" b="5080"/>
              <wp:wrapNone/>
              <wp:docPr id="13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000" cy="928800"/>
                      </a:xfrm>
                      <a:custGeom>
                        <a:avLst/>
                        <a:gdLst>
                          <a:gd name="connsiteX0" fmla="*/ 0 w 7543800"/>
                          <a:gd name="connsiteY0" fmla="*/ 0 h 929640"/>
                          <a:gd name="connsiteX1" fmla="*/ 7543800 w 7543800"/>
                          <a:gd name="connsiteY1" fmla="*/ 0 h 929640"/>
                          <a:gd name="connsiteX2" fmla="*/ 7543800 w 7543800"/>
                          <a:gd name="connsiteY2" fmla="*/ 929640 h 929640"/>
                          <a:gd name="connsiteX3" fmla="*/ 0 w 7543800"/>
                          <a:gd name="connsiteY3" fmla="*/ 929640 h 929640"/>
                          <a:gd name="connsiteX4" fmla="*/ 0 w 7543800"/>
                          <a:gd name="connsiteY4" fmla="*/ 0 h 929640"/>
                          <a:gd name="connsiteX0" fmla="*/ 11430 w 7543800"/>
                          <a:gd name="connsiteY0" fmla="*/ 191770 h 929640"/>
                          <a:gd name="connsiteX1" fmla="*/ 7543800 w 7543800"/>
                          <a:gd name="connsiteY1" fmla="*/ 0 h 929640"/>
                          <a:gd name="connsiteX2" fmla="*/ 7543800 w 7543800"/>
                          <a:gd name="connsiteY2" fmla="*/ 929640 h 929640"/>
                          <a:gd name="connsiteX3" fmla="*/ 0 w 7543800"/>
                          <a:gd name="connsiteY3" fmla="*/ 929640 h 929640"/>
                          <a:gd name="connsiteX4" fmla="*/ 11430 w 7543800"/>
                          <a:gd name="connsiteY4" fmla="*/ 191770 h 929640"/>
                          <a:gd name="connsiteX0" fmla="*/ 0 w 7543800"/>
                          <a:gd name="connsiteY0" fmla="*/ 214630 h 929640"/>
                          <a:gd name="connsiteX1" fmla="*/ 7543800 w 7543800"/>
                          <a:gd name="connsiteY1" fmla="*/ 0 h 929640"/>
                          <a:gd name="connsiteX2" fmla="*/ 7543800 w 7543800"/>
                          <a:gd name="connsiteY2" fmla="*/ 929640 h 929640"/>
                          <a:gd name="connsiteX3" fmla="*/ 0 w 7543800"/>
                          <a:gd name="connsiteY3" fmla="*/ 929640 h 929640"/>
                          <a:gd name="connsiteX4" fmla="*/ 0 w 7543800"/>
                          <a:gd name="connsiteY4" fmla="*/ 214630 h 9296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7543800" h="929640">
                            <a:moveTo>
                              <a:pt x="0" y="214630"/>
                            </a:moveTo>
                            <a:lnTo>
                              <a:pt x="7543800" y="0"/>
                            </a:lnTo>
                            <a:lnTo>
                              <a:pt x="7543800" y="929640"/>
                            </a:lnTo>
                            <a:lnTo>
                              <a:pt x="0" y="929640"/>
                            </a:lnTo>
                            <a:lnTo>
                              <a:pt x="0" y="214630"/>
                            </a:lnTo>
                            <a:close/>
                          </a:path>
                        </a:pathLst>
                      </a:custGeom>
                      <a:solidFill>
                        <a:srgbClr val="002849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E234170" id="Rectangle 4" o:spid="_x0000_s1026" style="position:absolute;margin-left:0;margin-top:0;width:595.3pt;height:73.15pt;z-index:-2515343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bottom;mso-position-vertical-relative:page;mso-width-percent:0;mso-height-percent:0;mso-width-relative:margin;mso-height-relative:margin;v-text-anchor:middle" coordsize="7543800,929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" path="m,214630l7543800,r,929640l,929640,,214630xe" fillcolor="#002849" stroked="f" strokeweight="2pt">
              <v:path arrowok="t" o:connecttype="custom" o:connectlocs="0,214436;7560000,0;7560000,928800;0,928800;0,214436" o:connectangles="0,0,0,0,0"/>
              <w10:wrap anchorx="page" anchory="page"/>
            </v:shape>
          </w:pict>
        </mc:Fallback>
      </mc:AlternateContent>
    </w:r>
    <w:r w:rsidRPr="0032783E">
      <w:rPr>
        <w:noProof/>
      </w:rPr>
      <w:drawing>
        <wp:anchor distT="0" distB="0" distL="114300" distR="114300" simplePos="0" relativeHeight="251783168" behindDoc="0" locked="0" layoutInCell="1" allowOverlap="1" wp14:anchorId="565522F8" wp14:editId="3CD70CB4">
          <wp:simplePos x="0" y="0"/>
          <wp:positionH relativeFrom="page">
            <wp:posOffset>5426165</wp:posOffset>
          </wp:positionH>
          <wp:positionV relativeFrom="page">
            <wp:posOffset>9955349</wp:posOffset>
          </wp:positionV>
          <wp:extent cx="1810800" cy="432000"/>
          <wp:effectExtent l="0" t="0" r="0" b="6350"/>
          <wp:wrapNone/>
          <wp:docPr id="30" name="Imag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0800" cy="43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32992" behindDoc="1" locked="0" layoutInCell="1" allowOverlap="1" wp14:anchorId="791BDAC6" wp14:editId="47423023">
          <wp:simplePos x="0" y="0"/>
          <wp:positionH relativeFrom="column">
            <wp:posOffset>290195</wp:posOffset>
          </wp:positionH>
          <wp:positionV relativeFrom="paragraph">
            <wp:posOffset>400050</wp:posOffset>
          </wp:positionV>
          <wp:extent cx="7751445" cy="1409700"/>
          <wp:effectExtent l="19050" t="0" r="1905" b="0"/>
          <wp:wrapNone/>
          <wp:docPr id="32" name="Image 0" descr="bandeau-101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ndeau-1014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751445" cy="1409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1146" w:type="dxa"/>
      <w:tblInd w:w="-993" w:type="dxa"/>
      <w:tblBorders>
        <w:insideH w:val="single" w:sz="12" w:space="0" w:color="5E73B1"/>
        <w:insideV w:val="single" w:sz="12" w:space="0" w:color="002849"/>
      </w:tblBorders>
      <w:tblLook w:val="01A0" w:firstRow="1" w:lastRow="0" w:firstColumn="1" w:lastColumn="1" w:noHBand="0" w:noVBand="0"/>
    </w:tblPr>
    <w:tblGrid>
      <w:gridCol w:w="6380"/>
      <w:gridCol w:w="4766"/>
    </w:tblGrid>
    <w:tr w:rsidR="0012597D" w:rsidRPr="00A75AB2" w14:paraId="59AFB079" w14:textId="77777777" w:rsidTr="00760287">
      <w:trPr>
        <w:trHeight w:val="51"/>
      </w:trPr>
      <w:tc>
        <w:tcPr>
          <w:tcW w:w="6380" w:type="dxa"/>
        </w:tcPr>
        <w:p w14:paraId="071EDD96" w14:textId="37CC541D" w:rsidR="0012597D" w:rsidRPr="00A75AB2" w:rsidRDefault="0012597D" w:rsidP="00184548">
          <w:pPr>
            <w:pStyle w:val="Pieddepage"/>
            <w:rPr>
              <w:color w:val="FFFFFF" w:themeColor="background1"/>
              <w:sz w:val="18"/>
              <w:szCs w:val="18"/>
            </w:rPr>
          </w:pPr>
          <w:r w:rsidRPr="0081767A">
            <w:rPr>
              <w:color w:val="FFFFFF" w:themeColor="background1"/>
              <w:sz w:val="18"/>
              <w:szCs w:val="18"/>
            </w:rPr>
            <w:t xml:space="preserve">S0020200903001 </w:t>
          </w:r>
          <w:r w:rsidRPr="00A75AB2">
            <w:rPr>
              <w:color w:val="FFFFFF" w:themeColor="background1"/>
              <w:sz w:val="18"/>
              <w:szCs w:val="18"/>
            </w:rPr>
            <w:t xml:space="preserve">– </w:t>
          </w:r>
          <w:sdt>
            <w:sdtPr>
              <w:rPr>
                <w:color w:val="FFFFFF" w:themeColor="background1"/>
                <w:sz w:val="18"/>
                <w:szCs w:val="18"/>
              </w:rPr>
              <w:alias w:val="Catégorie "/>
              <w:tag w:val=""/>
              <w:id w:val="1920681228"/>
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<w:text/>
            </w:sdtPr>
            <w:sdtEndPr/>
            <w:sdtContent>
              <w:r>
                <w:rPr>
                  <w:color w:val="FFFFFF" w:themeColor="background1"/>
                  <w:sz w:val="18"/>
                  <w:szCs w:val="18"/>
                </w:rPr>
                <w:t>Note de version</w:t>
              </w:r>
            </w:sdtContent>
          </w:sdt>
          <w:r w:rsidRPr="00A75AB2">
            <w:rPr>
              <w:color w:val="FFFFFF" w:themeColor="background1"/>
              <w:sz w:val="18"/>
              <w:szCs w:val="18"/>
            </w:rPr>
            <w:t xml:space="preserve"> – </w:t>
          </w:r>
          <w:sdt>
            <w:sdtPr>
              <w:rPr>
                <w:color w:val="FFFFFF" w:themeColor="background1"/>
                <w:sz w:val="18"/>
                <w:szCs w:val="18"/>
              </w:rPr>
              <w:alias w:val="Titre "/>
              <w:id w:val="796266874"/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EndPr/>
            <w:sdtContent>
              <w:r w:rsidR="00884CD0">
                <w:rPr>
                  <w:color w:val="FFFFFF" w:themeColor="background1"/>
                  <w:sz w:val="18"/>
                  <w:szCs w:val="18"/>
                </w:rPr>
                <w:t>Evoleon 6.3</w:t>
              </w:r>
            </w:sdtContent>
          </w:sdt>
          <w:r w:rsidRPr="00A75AB2">
            <w:rPr>
              <w:color w:val="FFFFFF" w:themeColor="background1"/>
              <w:sz w:val="18"/>
              <w:szCs w:val="18"/>
            </w:rPr>
            <w:t xml:space="preserve"> </w:t>
          </w:r>
          <w:r>
            <w:rPr>
              <w:color w:val="FFFFFF" w:themeColor="background1"/>
              <w:sz w:val="18"/>
              <w:szCs w:val="18"/>
            </w:rPr>
            <w:t>–</w:t>
          </w:r>
          <w:r w:rsidRPr="00A75AB2">
            <w:rPr>
              <w:color w:val="FFFFFF" w:themeColor="background1"/>
              <w:sz w:val="18"/>
              <w:szCs w:val="18"/>
            </w:rPr>
            <w:t xml:space="preserve"> </w:t>
          </w:r>
          <w:sdt>
            <w:sdtPr>
              <w:rPr>
                <w:color w:val="FFFFFF" w:themeColor="background1"/>
                <w:sz w:val="18"/>
                <w:szCs w:val="18"/>
              </w:rPr>
              <w:alias w:val="Mots clés "/>
              <w:tag w:val=""/>
              <w:id w:val="-843864587"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:text/>
            </w:sdtPr>
            <w:sdtEndPr/>
            <w:sdtContent>
              <w:r>
                <w:rPr>
                  <w:color w:val="FFFFFF" w:themeColor="background1"/>
                  <w:sz w:val="18"/>
                  <w:szCs w:val="18"/>
                </w:rPr>
                <w:t>03/09/2020</w:t>
              </w:r>
            </w:sdtContent>
          </w:sdt>
        </w:p>
        <w:p w14:paraId="46277FF6" w14:textId="2152A129" w:rsidR="0012597D" w:rsidRPr="00A75AB2" w:rsidRDefault="0012597D" w:rsidP="00184548">
          <w:pPr>
            <w:pStyle w:val="Pieddepage"/>
            <w:rPr>
              <w:color w:val="FFFFFF" w:themeColor="background1"/>
              <w:sz w:val="18"/>
              <w:szCs w:val="18"/>
            </w:rPr>
          </w:pPr>
          <w:r>
            <w:rPr>
              <w:color w:val="FFFFFF" w:themeColor="background1"/>
              <w:sz w:val="18"/>
              <w:szCs w:val="18"/>
            </w:rPr>
            <w:t>Confidentiel - ©2002-2020</w:t>
          </w:r>
          <w:r w:rsidRPr="00A75AB2">
            <w:rPr>
              <w:color w:val="FFFFFF" w:themeColor="background1"/>
              <w:sz w:val="18"/>
              <w:szCs w:val="18"/>
            </w:rPr>
            <w:t xml:space="preserve"> Sereneo – Tou</w:t>
          </w:r>
          <w:r w:rsidRPr="00A75AB2">
            <w:rPr>
              <w:color w:val="FFFFFF" w:themeColor="background1"/>
              <w:sz w:val="18"/>
              <w:szCs w:val="18"/>
            </w:rPr>
            <w:softHyphen/>
            <w:t>s droits réservés</w:t>
          </w:r>
        </w:p>
      </w:tc>
      <w:tc>
        <w:tcPr>
          <w:tcW w:w="4766" w:type="dxa"/>
        </w:tcPr>
        <w:p w14:paraId="7464CA3E" w14:textId="77777777" w:rsidR="0012597D" w:rsidRPr="00A75AB2" w:rsidRDefault="0012597D" w:rsidP="00184548">
          <w:pPr>
            <w:pStyle w:val="Pieddepage"/>
            <w:rPr>
              <w:noProof/>
              <w:color w:val="FFFFFF" w:themeColor="background1"/>
              <w:sz w:val="18"/>
              <w:szCs w:val="18"/>
            </w:rPr>
          </w:pPr>
        </w:p>
      </w:tc>
    </w:tr>
  </w:tbl>
  <w:p w14:paraId="4411E6DA" w14:textId="190893AF" w:rsidR="0012597D" w:rsidRPr="00A75AB2" w:rsidRDefault="0012597D" w:rsidP="00184548">
    <w:pPr>
      <w:pStyle w:val="Pieddepage"/>
      <w:tabs>
        <w:tab w:val="clear" w:pos="4536"/>
        <w:tab w:val="clear" w:pos="9072"/>
        <w:tab w:val="left" w:pos="1894"/>
      </w:tabs>
      <w:rPr>
        <w:rFonts w:cstheme="minorHAnsi"/>
        <w:color w:val="FFFFFF" w:themeColor="background1"/>
        <w:sz w:val="18"/>
        <w:szCs w:val="18"/>
      </w:rPr>
    </w:pPr>
    <w:r>
      <w:rPr>
        <w:noProof/>
        <w:color w:val="FFFFFF" w:themeColor="background1"/>
        <w:sz w:val="18"/>
        <w:szCs w:val="18"/>
      </w:rPr>
      <w:drawing>
        <wp:anchor distT="0" distB="0" distL="114300" distR="114300" simplePos="0" relativeHeight="251800576" behindDoc="0" locked="0" layoutInCell="1" allowOverlap="1" wp14:anchorId="285DFF12" wp14:editId="390F0BCA">
          <wp:simplePos x="0" y="0"/>
          <wp:positionH relativeFrom="page">
            <wp:posOffset>5429250</wp:posOffset>
          </wp:positionH>
          <wp:positionV relativeFrom="page">
            <wp:posOffset>9958705</wp:posOffset>
          </wp:positionV>
          <wp:extent cx="1810800" cy="432000"/>
          <wp:effectExtent l="0" t="0" r="0" b="6350"/>
          <wp:wrapNone/>
          <wp:docPr id="12" name="Imag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0800" cy="43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theme="minorHAnsi"/>
        <w:noProof/>
        <w:color w:val="FFFFFF" w:themeColor="background1"/>
        <w:sz w:val="18"/>
        <w:szCs w:val="18"/>
      </w:rPr>
      <mc:AlternateContent>
        <mc:Choice Requires="wps">
          <w:drawing>
            <wp:anchor distT="0" distB="0" distL="114300" distR="114300" simplePos="0" relativeHeight="251797504" behindDoc="1" locked="0" layoutInCell="1" allowOverlap="1" wp14:anchorId="11440B58" wp14:editId="7A73E2F7">
              <wp:simplePos x="0" y="0"/>
              <wp:positionH relativeFrom="page">
                <wp:align>left</wp:align>
              </wp:positionH>
              <wp:positionV relativeFrom="page">
                <wp:align>bottom</wp:align>
              </wp:positionV>
              <wp:extent cx="7560000" cy="928800"/>
              <wp:effectExtent l="0" t="0" r="3175" b="5080"/>
              <wp:wrapNone/>
              <wp:docPr id="2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000" cy="928800"/>
                      </a:xfrm>
                      <a:custGeom>
                        <a:avLst/>
                        <a:gdLst>
                          <a:gd name="connsiteX0" fmla="*/ 0 w 7543800"/>
                          <a:gd name="connsiteY0" fmla="*/ 0 h 929640"/>
                          <a:gd name="connsiteX1" fmla="*/ 7543800 w 7543800"/>
                          <a:gd name="connsiteY1" fmla="*/ 0 h 929640"/>
                          <a:gd name="connsiteX2" fmla="*/ 7543800 w 7543800"/>
                          <a:gd name="connsiteY2" fmla="*/ 929640 h 929640"/>
                          <a:gd name="connsiteX3" fmla="*/ 0 w 7543800"/>
                          <a:gd name="connsiteY3" fmla="*/ 929640 h 929640"/>
                          <a:gd name="connsiteX4" fmla="*/ 0 w 7543800"/>
                          <a:gd name="connsiteY4" fmla="*/ 0 h 929640"/>
                          <a:gd name="connsiteX0" fmla="*/ 11430 w 7543800"/>
                          <a:gd name="connsiteY0" fmla="*/ 191770 h 929640"/>
                          <a:gd name="connsiteX1" fmla="*/ 7543800 w 7543800"/>
                          <a:gd name="connsiteY1" fmla="*/ 0 h 929640"/>
                          <a:gd name="connsiteX2" fmla="*/ 7543800 w 7543800"/>
                          <a:gd name="connsiteY2" fmla="*/ 929640 h 929640"/>
                          <a:gd name="connsiteX3" fmla="*/ 0 w 7543800"/>
                          <a:gd name="connsiteY3" fmla="*/ 929640 h 929640"/>
                          <a:gd name="connsiteX4" fmla="*/ 11430 w 7543800"/>
                          <a:gd name="connsiteY4" fmla="*/ 191770 h 929640"/>
                          <a:gd name="connsiteX0" fmla="*/ 0 w 7543800"/>
                          <a:gd name="connsiteY0" fmla="*/ 214630 h 929640"/>
                          <a:gd name="connsiteX1" fmla="*/ 7543800 w 7543800"/>
                          <a:gd name="connsiteY1" fmla="*/ 0 h 929640"/>
                          <a:gd name="connsiteX2" fmla="*/ 7543800 w 7543800"/>
                          <a:gd name="connsiteY2" fmla="*/ 929640 h 929640"/>
                          <a:gd name="connsiteX3" fmla="*/ 0 w 7543800"/>
                          <a:gd name="connsiteY3" fmla="*/ 929640 h 929640"/>
                          <a:gd name="connsiteX4" fmla="*/ 0 w 7543800"/>
                          <a:gd name="connsiteY4" fmla="*/ 214630 h 9296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7543800" h="929640">
                            <a:moveTo>
                              <a:pt x="0" y="214630"/>
                            </a:moveTo>
                            <a:lnTo>
                              <a:pt x="7543800" y="0"/>
                            </a:lnTo>
                            <a:lnTo>
                              <a:pt x="7543800" y="929640"/>
                            </a:lnTo>
                            <a:lnTo>
                              <a:pt x="0" y="929640"/>
                            </a:lnTo>
                            <a:lnTo>
                              <a:pt x="0" y="214630"/>
                            </a:lnTo>
                            <a:close/>
                          </a:path>
                        </a:pathLst>
                      </a:custGeom>
                      <a:solidFill>
                        <a:srgbClr val="002849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1C39662" id="Rectangle 4" o:spid="_x0000_s1026" style="position:absolute;margin-left:0;margin-top:0;width:595.3pt;height:73.15pt;z-index:-251518976;visibility:visible;mso-wrap-style:square;mso-width-percent:0;mso-height-percent:0;mso-wrap-distance-left:9pt;mso-wrap-distance-top:0;mso-wrap-distance-right:9pt;mso-wrap-distance-bottom:0;mso-position-horizontal:left;mso-position-horizontal-relative:page;mso-position-vertical:bottom;mso-position-vertical-relative:page;mso-width-percent:0;mso-height-percent:0;mso-width-relative:margin;mso-height-relative:margin;v-text-anchor:middle" coordsize="7543800,929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" path="m,214630l7543800,r,929640l,929640,,214630xe" fillcolor="#002849" stroked="f" strokeweight="2pt">
              <v:path arrowok="t" o:connecttype="custom" o:connectlocs="0,214436;7560000,0;7560000,928800;0,928800;0,214436" o:connectangles="0,0,0,0,0"/>
              <w10:wrap anchorx="page" anchory="page"/>
            </v:shape>
          </w:pict>
        </mc:Fallback>
      </mc:AlternateContent>
    </w:r>
  </w:p>
  <w:p w14:paraId="7DD20B50" w14:textId="77777777" w:rsidR="0012597D" w:rsidRPr="00184548" w:rsidRDefault="0012597D" w:rsidP="00184548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9CC35C4" w14:textId="77777777" w:rsidR="00216807" w:rsidRDefault="00216807" w:rsidP="00031504">
      <w:r>
        <w:separator/>
      </w:r>
    </w:p>
  </w:footnote>
  <w:footnote w:type="continuationSeparator" w:id="0">
    <w:p w14:paraId="5B2702A0" w14:textId="77777777" w:rsidR="00216807" w:rsidRDefault="00216807" w:rsidP="000315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Numrodepage"/>
      </w:rPr>
      <w:id w:val="-1060786410"/>
      <w:docPartObj>
        <w:docPartGallery w:val="Page Numbers (Top of Page)"/>
        <w:docPartUnique/>
      </w:docPartObj>
    </w:sdtPr>
    <w:sdtEndPr>
      <w:rPr>
        <w:rStyle w:val="Numrodepage"/>
      </w:rPr>
    </w:sdtEndPr>
    <w:sdtContent>
      <w:p w14:paraId="5E9C1219" w14:textId="5AAAAAB1" w:rsidR="0012597D" w:rsidRDefault="0012597D" w:rsidP="00B8616A">
        <w:pPr>
          <w:pStyle w:val="En-tt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sdt>
    <w:sdtPr>
      <w:rPr>
        <w:rStyle w:val="Numrodepage"/>
      </w:rPr>
      <w:id w:val="-1039580204"/>
      <w:docPartObj>
        <w:docPartGallery w:val="Page Numbers (Top of Page)"/>
        <w:docPartUnique/>
      </w:docPartObj>
    </w:sdtPr>
    <w:sdtEndPr>
      <w:rPr>
        <w:rStyle w:val="Numrodepage"/>
      </w:rPr>
    </w:sdtEndPr>
    <w:sdtContent>
      <w:p w14:paraId="38F40660" w14:textId="572FD4D8" w:rsidR="0012597D" w:rsidRDefault="0012597D" w:rsidP="000E7B7D">
        <w:pPr>
          <w:pStyle w:val="En-tte"/>
          <w:framePr w:wrap="none" w:vAnchor="text" w:hAnchor="margin" w:xAlign="right" w:y="1"/>
          <w:ind w:right="360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00F3BD40" w14:textId="77777777" w:rsidR="0012597D" w:rsidRDefault="0012597D" w:rsidP="000E7B7D">
    <w:pPr>
      <w:pStyle w:val="En-tte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DB378E" w14:textId="634CE13F" w:rsidR="0012597D" w:rsidRPr="00CD3CB3" w:rsidRDefault="0012597D" w:rsidP="00B42E24">
    <w:pPr>
      <w:pStyle w:val="Titreentte"/>
      <w:pBdr>
        <w:right w:val="single" w:sz="4" w:space="0" w:color="FFFFFF" w:themeColor="background1"/>
      </w:pBdr>
      <w:tabs>
        <w:tab w:val="clear" w:pos="4678"/>
        <w:tab w:val="clear" w:pos="5387"/>
        <w:tab w:val="clear" w:pos="9072"/>
        <w:tab w:val="right" w:pos="6379"/>
      </w:tabs>
      <w:spacing w:before="60" w:beforeAutospacing="0" w:after="60"/>
      <w:ind w:left="0" w:right="2410" w:firstLine="0"/>
    </w:pPr>
    <w:r w:rsidRPr="00CD3CB3">
      <w:rPr>
        <w:noProof/>
      </w:rPr>
      <mc:AlternateContent>
        <mc:Choice Requires="wps">
          <w:drawing>
            <wp:anchor distT="0" distB="0" distL="114300" distR="114300" simplePos="0" relativeHeight="251734016" behindDoc="1" locked="0" layoutInCell="1" allowOverlap="1" wp14:anchorId="0E0A1672" wp14:editId="340BD02F">
              <wp:simplePos x="0" y="0"/>
              <wp:positionH relativeFrom="column">
                <wp:posOffset>-436245</wp:posOffset>
              </wp:positionH>
              <wp:positionV relativeFrom="page">
                <wp:posOffset>393749</wp:posOffset>
              </wp:positionV>
              <wp:extent cx="957580" cy="280670"/>
              <wp:effectExtent l="0" t="0" r="0" b="5080"/>
              <wp:wrapNone/>
              <wp:docPr id="5" name="Triangle isocèl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57580" cy="280670"/>
                      </a:xfrm>
                      <a:prstGeom prst="triangle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49BB04" id="_x0000_t5" coordsize="21600,21600" o:spt="5" adj="10800" path="m@0,l,21600r21600,xe">
              <v:stroke joinstyle="miter"/>
              <v:formulas>
                <v:f eqn="val #0"/>
                <v:f eqn="prod #0 1 2"/>
                <v:f eqn="sum @1 10800 0"/>
              </v:formulas>
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<v:handles>
                <v:h position="#0,topLeft" xrange="0,21600"/>
              </v:handles>
            </v:shapetype>
            <v:shape id="Triangle isocèle 19" o:spid="_x0000_s1026" type="#_x0000_t5" style="position:absolute;margin-left:-34.35pt;margin-top:31pt;width:75.4pt;height:22.1pt;z-index:-25158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" fillcolor="white [3212]" stroked="f" strokeweight="2pt">
              <w10:wrap anchory="page"/>
            </v:shape>
          </w:pict>
        </mc:Fallback>
      </mc:AlternateContent>
    </w:r>
    <w:r w:rsidRPr="007557C7">
      <w:rPr>
        <w:noProof/>
      </w:rPr>
      <mc:AlternateContent>
        <mc:Choice Requires="wps">
          <w:drawing>
            <wp:anchor distT="0" distB="0" distL="114300" distR="114300" simplePos="0" relativeHeight="251731968" behindDoc="1" locked="0" layoutInCell="1" allowOverlap="1" wp14:anchorId="443E5A77" wp14:editId="27215455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393305" cy="648000"/>
              <wp:effectExtent l="0" t="0" r="2540" b="0"/>
              <wp:wrapNone/>
              <wp:docPr id="6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93305" cy="648000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9000">
                            <a:srgbClr val="002849"/>
                          </a:gs>
                          <a:gs pos="34000">
                            <a:srgbClr val="002849">
                              <a:alpha val="88000"/>
                              <a:lumMod val="96000"/>
                              <a:lumOff val="4000"/>
                            </a:srgbClr>
                          </a:gs>
                          <a:gs pos="61000">
                            <a:srgbClr val="002849"/>
                          </a:gs>
                        </a:gsLst>
                        <a:path path="circle">
                          <a:fillToRect l="100000" b="100000"/>
                        </a:path>
                        <a:tileRect t="-100000" r="-100000"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page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A785806" id="Rectangle 6" o:spid="_x0000_s1026" style="position:absolute;margin-left:0;margin-top:0;width:582.15pt;height:51pt;z-index:-251584512;visibility:visible;mso-wrap-style:square;mso-width-percent:100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100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" fillcolor="#002849" stroked="f" strokeweight="2pt">
              <v:fill color2="#002849" rotate="t" focusposition="1" focussize="" colors="0 #002849;5898f #002849;22282f #00325a" focus="100%" type="gradientRadial"/>
              <w10:wrap anchorx="page" anchory="page"/>
            </v:rect>
          </w:pict>
        </mc:Fallback>
      </mc:AlternateContent>
    </w:r>
    <w:r w:rsidRPr="00D31741">
      <w:rPr>
        <w:noProof/>
        <w:color w:val="325A7E"/>
        <w:sz w:val="44"/>
        <w:szCs w:val="36"/>
      </w:rPr>
      <w:drawing>
        <wp:anchor distT="0" distB="0" distL="114300" distR="114300" simplePos="0" relativeHeight="251735040" behindDoc="1" locked="0" layoutInCell="1" allowOverlap="1" wp14:anchorId="44AD1732" wp14:editId="3F5FBC98">
          <wp:simplePos x="0" y="0"/>
          <wp:positionH relativeFrom="margin">
            <wp:posOffset>4458833</wp:posOffset>
          </wp:positionH>
          <wp:positionV relativeFrom="page">
            <wp:posOffset>215900</wp:posOffset>
          </wp:positionV>
          <wp:extent cx="1299600" cy="237600"/>
          <wp:effectExtent l="0" t="0" r="0" b="0"/>
          <wp:wrapNone/>
          <wp:docPr id="28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 5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9600" cy="23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42E24">
      <w:tab/>
    </w:r>
    <w:sdt>
      <w:sdtPr>
        <w:alias w:val="Titre "/>
        <w:id w:val="560683651"/>
        <w:placeholder>
          <w:docPart w:val="7407A24FFB644C3CA59F4423CC6B33F3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884CD0">
          <w:t>Evoleon 6.3</w:t>
        </w:r>
      </w:sdtContent>
    </w:sdt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2192" w:type="dxa"/>
      <w:tblInd w:w="-1560" w:type="dxa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4819"/>
      <w:gridCol w:w="7373"/>
    </w:tblGrid>
    <w:tr w:rsidR="0012597D" w:rsidRPr="00E77B33" w14:paraId="2DFE0681" w14:textId="77777777" w:rsidTr="0098687F">
      <w:tc>
        <w:tcPr>
          <w:tcW w:w="4819" w:type="dxa"/>
          <w:vAlign w:val="center"/>
        </w:tcPr>
        <w:p w14:paraId="02DDC7AE" w14:textId="38DA3220" w:rsidR="0012597D" w:rsidRDefault="0012597D" w:rsidP="0092753F">
          <w:pPr>
            <w:pStyle w:val="Table20Contents"/>
            <w:jc w:val="left"/>
          </w:pPr>
        </w:p>
      </w:tc>
      <w:tc>
        <w:tcPr>
          <w:tcW w:w="7373" w:type="dxa"/>
        </w:tcPr>
        <w:p w14:paraId="11420D1F" w14:textId="77777777" w:rsidR="0012597D" w:rsidRPr="00E77B33" w:rsidRDefault="0012597D" w:rsidP="0098687F">
          <w:pPr>
            <w:pStyle w:val="P5"/>
            <w:tabs>
              <w:tab w:val="left" w:pos="11482"/>
            </w:tabs>
            <w:ind w:right="-1416"/>
          </w:pPr>
        </w:p>
      </w:tc>
    </w:tr>
  </w:tbl>
  <w:p w14:paraId="054C3BBD" w14:textId="660400A0" w:rsidR="0012597D" w:rsidRPr="00ED1BA6" w:rsidRDefault="0012597D" w:rsidP="00882538">
    <w:pPr>
      <w:pStyle w:val="En-tte"/>
      <w:tabs>
        <w:tab w:val="clear" w:pos="4536"/>
        <w:tab w:val="clear" w:pos="9072"/>
        <w:tab w:val="left" w:pos="1344"/>
      </w:tabs>
    </w:pPr>
    <w:r>
      <w:rPr>
        <w:noProof/>
      </w:rPr>
      <w:drawing>
        <wp:anchor distT="0" distB="0" distL="114300" distR="114300" simplePos="0" relativeHeight="251655166" behindDoc="1" locked="0" layoutInCell="1" allowOverlap="1" wp14:anchorId="79CD711F" wp14:editId="66186DBF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0000" cy="10692000"/>
          <wp:effectExtent l="0" t="0" r="3175" b="0"/>
          <wp:wrapNone/>
          <wp:docPr id="29" name="Imag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ge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Numrodepage"/>
      </w:rPr>
      <w:id w:val="-229848454"/>
      <w:docPartObj>
        <w:docPartGallery w:val="Page Numbers (Top of Page)"/>
        <w:docPartUnique/>
      </w:docPartObj>
    </w:sdtPr>
    <w:sdtEndPr>
      <w:rPr>
        <w:rStyle w:val="Numrodepage"/>
      </w:rPr>
    </w:sdtEndPr>
    <w:sdtContent>
      <w:p w14:paraId="09571391" w14:textId="77777777" w:rsidR="0012597D" w:rsidRDefault="0012597D" w:rsidP="00184548">
        <w:pPr>
          <w:pStyle w:val="En-tt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>
          <w:rPr>
            <w:rStyle w:val="Numrodepage"/>
            <w:noProof/>
          </w:rPr>
          <w:t>7</w:t>
        </w:r>
        <w:r>
          <w:rPr>
            <w:rStyle w:val="Numrodepage"/>
          </w:rPr>
          <w:fldChar w:fldCharType="end"/>
        </w:r>
      </w:p>
    </w:sdtContent>
  </w:sdt>
  <w:p w14:paraId="6C96645C" w14:textId="246D08ED" w:rsidR="0012597D" w:rsidRPr="00C3423C" w:rsidRDefault="0012597D" w:rsidP="00184548">
    <w:pPr>
      <w:pStyle w:val="Titreentte"/>
      <w:pBdr>
        <w:right w:val="single" w:sz="4" w:space="0" w:color="FFFFFF" w:themeColor="background1"/>
      </w:pBdr>
      <w:tabs>
        <w:tab w:val="clear" w:pos="4678"/>
        <w:tab w:val="clear" w:pos="5387"/>
        <w:tab w:val="clear" w:pos="9072"/>
        <w:tab w:val="right" w:pos="6379"/>
      </w:tabs>
      <w:spacing w:before="60" w:beforeAutospacing="0" w:after="60"/>
      <w:ind w:left="0" w:right="2410" w:firstLine="0"/>
    </w:pPr>
    <w:r w:rsidRPr="000E7B7D">
      <w:rPr>
        <w:noProof/>
        <w:color w:val="002060"/>
      </w:rPr>
      <mc:AlternateContent>
        <mc:Choice Requires="wps">
          <w:drawing>
            <wp:anchor distT="0" distB="0" distL="114300" distR="114300" simplePos="0" relativeHeight="251802624" behindDoc="1" locked="0" layoutInCell="1" allowOverlap="1" wp14:anchorId="51AA2B60" wp14:editId="084ED666">
              <wp:simplePos x="0" y="0"/>
              <wp:positionH relativeFrom="column">
                <wp:posOffset>5376726</wp:posOffset>
              </wp:positionH>
              <wp:positionV relativeFrom="page">
                <wp:posOffset>393700</wp:posOffset>
              </wp:positionV>
              <wp:extent cx="957580" cy="280670"/>
              <wp:effectExtent l="0" t="0" r="0" b="5080"/>
              <wp:wrapNone/>
              <wp:docPr id="31" name="Triangle isocèl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57580" cy="280670"/>
                      </a:xfrm>
                      <a:prstGeom prst="triangle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8AFFA3F" id="_x0000_t5" coordsize="21600,21600" o:spt="5" adj="10800" path="m@0,l,21600r21600,xe">
              <v:stroke joinstyle="miter"/>
              <v:formulas>
                <v:f eqn="val #0"/>
                <v:f eqn="prod #0 1 2"/>
                <v:f eqn="sum @1 10800 0"/>
              </v:formulas>
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<v:handles>
                <v:h position="#0,topLeft" xrange="0,21600"/>
              </v:handles>
            </v:shapetype>
            <v:shape id="Triangle isocèle 19" o:spid="_x0000_s1026" type="#_x0000_t5" style="position:absolute;margin-left:423.35pt;margin-top:31pt;width:75.4pt;height:22.1pt;z-index:-25151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" fillcolor="white [3212]" stroked="f" strokeweight="2pt">
              <w10:wrap anchory="page"/>
            </v:shape>
          </w:pict>
        </mc:Fallback>
      </mc:AlternateContent>
    </w:r>
    <w:sdt>
      <w:sdtPr>
        <w:alias w:val="Titre "/>
        <w:id w:val="-12688088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884CD0">
          <w:t>Evoleon 6.3</w:t>
        </w:r>
      </w:sdtContent>
    </w:sdt>
  </w:p>
  <w:p w14:paraId="60951096" w14:textId="77777777" w:rsidR="0012597D" w:rsidRPr="00184548" w:rsidRDefault="0012597D" w:rsidP="00184548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E718277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0BC363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B72A3D8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0D4436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FA060B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8D6C33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130501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4E0399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2EE1CE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ARTICLE %1 -"/>
      <w:lvlJc w:val="left"/>
      <w:pPr>
        <w:tabs>
          <w:tab w:val="num" w:pos="0"/>
        </w:tabs>
        <w:ind w:left="0" w:firstLine="0"/>
      </w:pPr>
      <w:rPr>
        <w:rFonts w:ascii="Tahoma" w:hAnsi="Tahoma"/>
        <w:b/>
        <w:i w:val="0"/>
        <w:caps/>
        <w:strike w:val="0"/>
        <w:dstrike w:val="0"/>
        <w:color w:val="000000"/>
        <w:position w:val="0"/>
        <w:sz w:val="26"/>
        <w:vertAlign w:val="baseline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0" w15:restartNumberingAfterBreak="0">
    <w:nsid w:val="00000002"/>
    <w:multiLevelType w:val="singleLevel"/>
    <w:tmpl w:val="00000002"/>
    <w:name w:val="WW8Num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 w15:restartNumberingAfterBreak="0">
    <w:nsid w:val="00000003"/>
    <w:multiLevelType w:val="singleLevel"/>
    <w:tmpl w:val="00000003"/>
    <w:name w:val="WW8Num13"/>
    <w:lvl w:ilvl="0">
      <w:start w:val="1"/>
      <w:numFmt w:val="bullet"/>
      <w:lvlText w:val="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2" w15:restartNumberingAfterBreak="0">
    <w:nsid w:val="00000004"/>
    <w:multiLevelType w:val="singleLevel"/>
    <w:tmpl w:val="00000004"/>
    <w:name w:val="WW8Num4"/>
    <w:lvl w:ilvl="0">
      <w:start w:val="1"/>
      <w:numFmt w:val="bullet"/>
      <w:lvlText w:val="·"/>
      <w:lvlJc w:val="left"/>
      <w:pPr>
        <w:tabs>
          <w:tab w:val="num" w:pos="862"/>
        </w:tabs>
        <w:ind w:left="862" w:hanging="360"/>
      </w:pPr>
      <w:rPr>
        <w:rFonts w:ascii="Symbol" w:hAnsi="Symbol"/>
      </w:rPr>
    </w:lvl>
  </w:abstractNum>
  <w:abstractNum w:abstractNumId="13" w15:restartNumberingAfterBreak="0">
    <w:nsid w:val="01BE1220"/>
    <w:multiLevelType w:val="hybridMultilevel"/>
    <w:tmpl w:val="407E9EAC"/>
    <w:lvl w:ilvl="0" w:tplc="F62C86BE">
      <w:start w:val="1"/>
      <w:numFmt w:val="decimal"/>
      <w:lvlText w:val="%1."/>
      <w:lvlJc w:val="left"/>
      <w:pPr>
        <w:ind w:left="720" w:hanging="360"/>
      </w:pPr>
      <w:rPr>
        <w:rFonts w:hint="default"/>
        <w:sz w:val="16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1E5680F"/>
    <w:multiLevelType w:val="multilevel"/>
    <w:tmpl w:val="040C001D"/>
    <w:name w:val="Liste Numérotée Sereneo222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065F2A57"/>
    <w:multiLevelType w:val="hybridMultilevel"/>
    <w:tmpl w:val="04D4B1B4"/>
    <w:lvl w:ilvl="0" w:tplc="A322FA1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0A906C57"/>
    <w:multiLevelType w:val="hybridMultilevel"/>
    <w:tmpl w:val="88D6E5F4"/>
    <w:lvl w:ilvl="0" w:tplc="B484E08A">
      <w:numFmt w:val="bullet"/>
      <w:lvlText w:val=""/>
      <w:lvlJc w:val="left"/>
      <w:pPr>
        <w:ind w:left="1065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7" w15:restartNumberingAfterBreak="0">
    <w:nsid w:val="11B167DB"/>
    <w:multiLevelType w:val="hybridMultilevel"/>
    <w:tmpl w:val="28C6987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4D003BA"/>
    <w:multiLevelType w:val="hybridMultilevel"/>
    <w:tmpl w:val="5D7826F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6704B8E"/>
    <w:multiLevelType w:val="multilevel"/>
    <w:tmpl w:val="0C02EB7C"/>
    <w:name w:val="Liste Numérotée Sereneo222"/>
    <w:lvl w:ilvl="0">
      <w:start w:val="1"/>
      <w:numFmt w:val="decimal"/>
      <w:lvlText w:val="%1"/>
      <w:lvlJc w:val="left"/>
      <w:pPr>
        <w:ind w:left="1134" w:hanging="1134"/>
      </w:pPr>
      <w:rPr>
        <w:rFonts w:hint="default"/>
        <w:color w:val="009FE3"/>
      </w:rPr>
    </w:lvl>
    <w:lvl w:ilvl="1">
      <w:start w:val="1"/>
      <w:numFmt w:val="decimal"/>
      <w:lvlText w:val="%1.%2"/>
      <w:lvlJc w:val="left"/>
      <w:pPr>
        <w:ind w:left="1134" w:hanging="1134"/>
      </w:pPr>
      <w:rPr>
        <w:rFonts w:hint="default"/>
        <w:color w:val="009FE3"/>
      </w:rPr>
    </w:lvl>
    <w:lvl w:ilvl="2">
      <w:start w:val="1"/>
      <w:numFmt w:val="decimal"/>
      <w:lvlText w:val="%1.%2.%3"/>
      <w:lvlJc w:val="left"/>
      <w:pPr>
        <w:ind w:left="1134" w:hanging="1134"/>
      </w:pPr>
      <w:rPr>
        <w:rFonts w:hint="default"/>
        <w:color w:val="009FE3"/>
      </w:rPr>
    </w:lvl>
    <w:lvl w:ilvl="3">
      <w:start w:val="1"/>
      <w:numFmt w:val="decimal"/>
      <w:lvlText w:val="%1.%2.%3.%4"/>
      <w:lvlJc w:val="left"/>
      <w:pPr>
        <w:ind w:left="1134" w:hanging="1134"/>
      </w:pPr>
      <w:rPr>
        <w:rFonts w:hint="default"/>
        <w:b w:val="0"/>
        <w:color w:val="009FE3"/>
      </w:rPr>
    </w:lvl>
    <w:lvl w:ilvl="4">
      <w:start w:val="1"/>
      <w:numFmt w:val="none"/>
      <w:lvlText w:val=""/>
      <w:lvlJc w:val="left"/>
      <w:pPr>
        <w:ind w:left="1134" w:hanging="1134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134" w:hanging="113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134" w:hanging="1134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34" w:hanging="1134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34" w:hanging="1134"/>
      </w:pPr>
      <w:rPr>
        <w:rFonts w:hint="default"/>
      </w:rPr>
    </w:lvl>
  </w:abstractNum>
  <w:abstractNum w:abstractNumId="20" w15:restartNumberingAfterBreak="0">
    <w:nsid w:val="2963061C"/>
    <w:multiLevelType w:val="hybridMultilevel"/>
    <w:tmpl w:val="1F0C7508"/>
    <w:lvl w:ilvl="0" w:tplc="E4EE10F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16121F3"/>
    <w:multiLevelType w:val="multilevel"/>
    <w:tmpl w:val="5A5C1584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2" w15:restartNumberingAfterBreak="0">
    <w:nsid w:val="396D55F7"/>
    <w:multiLevelType w:val="hybridMultilevel"/>
    <w:tmpl w:val="FDF8AEBC"/>
    <w:lvl w:ilvl="0" w:tplc="891C961A">
      <w:numFmt w:val="bullet"/>
      <w:lvlText w:val=""/>
      <w:lvlJc w:val="left"/>
      <w:pPr>
        <w:ind w:left="1065" w:hanging="360"/>
      </w:pPr>
      <w:rPr>
        <w:rFonts w:ascii="Symbol" w:eastAsiaTheme="minorHAnsi" w:hAnsi="Symbol" w:cstheme="minorBidi" w:hint="default"/>
      </w:rPr>
    </w:lvl>
    <w:lvl w:ilvl="1" w:tplc="040C0003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23" w15:restartNumberingAfterBreak="0">
    <w:nsid w:val="3AC849CC"/>
    <w:multiLevelType w:val="multilevel"/>
    <w:tmpl w:val="3C54D106"/>
    <w:name w:val="Liste Numérotée Sereneo22"/>
    <w:lvl w:ilvl="0">
      <w:start w:val="1"/>
      <w:numFmt w:val="decimal"/>
      <w:lvlText w:val="%1"/>
      <w:lvlJc w:val="left"/>
      <w:pPr>
        <w:ind w:left="1134" w:hanging="1134"/>
      </w:pPr>
      <w:rPr>
        <w:rFonts w:hint="default"/>
        <w:color w:val="009FE3"/>
      </w:rPr>
    </w:lvl>
    <w:lvl w:ilvl="1">
      <w:start w:val="1"/>
      <w:numFmt w:val="decimal"/>
      <w:lvlText w:val="%1.%2"/>
      <w:lvlJc w:val="left"/>
      <w:pPr>
        <w:ind w:left="1134" w:hanging="1134"/>
      </w:pPr>
      <w:rPr>
        <w:rFonts w:hint="default"/>
        <w:color w:val="009FE3"/>
      </w:rPr>
    </w:lvl>
    <w:lvl w:ilvl="2">
      <w:start w:val="1"/>
      <w:numFmt w:val="decimal"/>
      <w:lvlText w:val="%1.%2.%3"/>
      <w:lvlJc w:val="left"/>
      <w:pPr>
        <w:ind w:left="1134" w:hanging="1134"/>
      </w:pPr>
      <w:rPr>
        <w:rFonts w:hint="default"/>
        <w:color w:val="009FE3"/>
      </w:rPr>
    </w:lvl>
    <w:lvl w:ilvl="3">
      <w:start w:val="1"/>
      <w:numFmt w:val="decimal"/>
      <w:lvlText w:val="%1.%2.%3.%4"/>
      <w:lvlJc w:val="left"/>
      <w:pPr>
        <w:ind w:left="1134" w:hanging="1134"/>
      </w:pPr>
      <w:rPr>
        <w:rFonts w:hint="default"/>
        <w:b w:val="0"/>
        <w:color w:val="009FE3"/>
      </w:rPr>
    </w:lvl>
    <w:lvl w:ilvl="4">
      <w:start w:val="1"/>
      <w:numFmt w:val="none"/>
      <w:lvlText w:val=""/>
      <w:lvlJc w:val="left"/>
      <w:pPr>
        <w:ind w:left="1134" w:hanging="1134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134" w:hanging="113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134" w:hanging="1134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34" w:hanging="1134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34" w:hanging="1134"/>
      </w:pPr>
      <w:rPr>
        <w:rFonts w:hint="default"/>
      </w:rPr>
    </w:lvl>
  </w:abstractNum>
  <w:abstractNum w:abstractNumId="24" w15:restartNumberingAfterBreak="0">
    <w:nsid w:val="41BD3B4F"/>
    <w:multiLevelType w:val="multilevel"/>
    <w:tmpl w:val="20A47E34"/>
    <w:name w:val="Liste Numérotée Sereneo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 w15:restartNumberingAfterBreak="0">
    <w:nsid w:val="4237713E"/>
    <w:multiLevelType w:val="multilevel"/>
    <w:tmpl w:val="28A8212A"/>
    <w:lvl w:ilvl="0">
      <w:start w:val="1"/>
      <w:numFmt w:val="decimal"/>
      <w:lvlText w:val="%1"/>
      <w:lvlJc w:val="left"/>
      <w:pPr>
        <w:ind w:left="1134" w:hanging="1134"/>
      </w:pPr>
      <w:rPr>
        <w:rFonts w:hint="default"/>
        <w:color w:val="009FE3"/>
      </w:rPr>
    </w:lvl>
    <w:lvl w:ilvl="1">
      <w:start w:val="1"/>
      <w:numFmt w:val="decimal"/>
      <w:lvlText w:val="%1.%2"/>
      <w:lvlJc w:val="left"/>
      <w:pPr>
        <w:ind w:left="1134" w:hanging="1134"/>
      </w:pPr>
      <w:rPr>
        <w:rFonts w:hint="default"/>
        <w:color w:val="009FE3"/>
      </w:rPr>
    </w:lvl>
    <w:lvl w:ilvl="2">
      <w:start w:val="1"/>
      <w:numFmt w:val="decimal"/>
      <w:lvlText w:val="%1.%2.%3"/>
      <w:lvlJc w:val="left"/>
      <w:pPr>
        <w:ind w:left="1134" w:hanging="1134"/>
      </w:pPr>
      <w:rPr>
        <w:rFonts w:hint="default"/>
        <w:color w:val="002060"/>
      </w:rPr>
    </w:lvl>
    <w:lvl w:ilvl="3">
      <w:start w:val="1"/>
      <w:numFmt w:val="decimal"/>
      <w:lvlText w:val="%1.%2.%3.%4"/>
      <w:lvlJc w:val="left"/>
      <w:pPr>
        <w:ind w:left="1134" w:hanging="1134"/>
      </w:pPr>
      <w:rPr>
        <w:rFonts w:hint="default"/>
        <w:b w:val="0"/>
        <w:color w:val="009FE3"/>
      </w:rPr>
    </w:lvl>
    <w:lvl w:ilvl="4">
      <w:start w:val="1"/>
      <w:numFmt w:val="none"/>
      <w:lvlText w:val=""/>
      <w:lvlJc w:val="left"/>
      <w:pPr>
        <w:ind w:left="1134" w:hanging="1134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134" w:hanging="113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134" w:hanging="1134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34" w:hanging="1134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34" w:hanging="1134"/>
      </w:pPr>
      <w:rPr>
        <w:rFonts w:hint="default"/>
      </w:rPr>
    </w:lvl>
  </w:abstractNum>
  <w:abstractNum w:abstractNumId="26" w15:restartNumberingAfterBreak="0">
    <w:nsid w:val="46F14DA9"/>
    <w:multiLevelType w:val="hybridMultilevel"/>
    <w:tmpl w:val="143A6A8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0D53954"/>
    <w:multiLevelType w:val="multilevel"/>
    <w:tmpl w:val="ED80D0CC"/>
    <w:name w:val="Liste Numérotée Sereneo2"/>
    <w:lvl w:ilvl="0">
      <w:start w:val="1"/>
      <w:numFmt w:val="decimal"/>
      <w:pStyle w:val="Titre1"/>
      <w:lvlText w:val="%1"/>
      <w:lvlJc w:val="left"/>
      <w:pPr>
        <w:ind w:left="1134" w:hanging="1134"/>
      </w:pPr>
      <w:rPr>
        <w:rFonts w:hint="default"/>
        <w:color w:val="002849"/>
      </w:rPr>
    </w:lvl>
    <w:lvl w:ilvl="1">
      <w:start w:val="1"/>
      <w:numFmt w:val="decimal"/>
      <w:pStyle w:val="Titre2"/>
      <w:lvlText w:val="%1.%2"/>
      <w:lvlJc w:val="left"/>
      <w:pPr>
        <w:ind w:left="1134" w:hanging="1134"/>
      </w:pPr>
      <w:rPr>
        <w:rFonts w:hint="default"/>
        <w:color w:val="002849"/>
      </w:rPr>
    </w:lvl>
    <w:lvl w:ilvl="2">
      <w:start w:val="1"/>
      <w:numFmt w:val="decimal"/>
      <w:pStyle w:val="Titre3"/>
      <w:lvlText w:val="%1.%2.%3"/>
      <w:lvlJc w:val="left"/>
      <w:pPr>
        <w:ind w:left="1134" w:hanging="1134"/>
      </w:pPr>
      <w:rPr>
        <w:rFonts w:hint="default"/>
        <w:color w:val="002849"/>
      </w:rPr>
    </w:lvl>
    <w:lvl w:ilvl="3">
      <w:start w:val="1"/>
      <w:numFmt w:val="decimal"/>
      <w:pStyle w:val="Titre4"/>
      <w:lvlText w:val="%1.%2.%3.%4"/>
      <w:lvlJc w:val="left"/>
      <w:pPr>
        <w:ind w:left="1134" w:hanging="1134"/>
      </w:pPr>
      <w:rPr>
        <w:rFonts w:hint="default"/>
        <w:b w:val="0"/>
        <w:color w:val="002849"/>
      </w:rPr>
    </w:lvl>
    <w:lvl w:ilvl="4">
      <w:start w:val="1"/>
      <w:numFmt w:val="none"/>
      <w:pStyle w:val="Titre5"/>
      <w:lvlText w:val=""/>
      <w:lvlJc w:val="left"/>
      <w:pPr>
        <w:ind w:left="1134" w:hanging="1134"/>
      </w:pPr>
      <w:rPr>
        <w:rFonts w:hint="default"/>
        <w:b w:val="0"/>
        <w:color w:val="002849"/>
      </w:rPr>
    </w:lvl>
    <w:lvl w:ilvl="5">
      <w:start w:val="1"/>
      <w:numFmt w:val="decimal"/>
      <w:pStyle w:val="Titre6"/>
      <w:lvlText w:val="%1.%2.%3.%4.%5.%6"/>
      <w:lvlJc w:val="left"/>
      <w:pPr>
        <w:ind w:left="1134" w:hanging="1134"/>
      </w:pPr>
      <w:rPr>
        <w:rFonts w:hint="default"/>
        <w:color w:val="002849"/>
      </w:rPr>
    </w:lvl>
    <w:lvl w:ilvl="6">
      <w:start w:val="1"/>
      <w:numFmt w:val="decimal"/>
      <w:pStyle w:val="Titre7"/>
      <w:lvlText w:val="%1.%2.%3.%4.%5.%6.%7"/>
      <w:lvlJc w:val="left"/>
      <w:pPr>
        <w:ind w:left="1134" w:hanging="1134"/>
      </w:pPr>
      <w:rPr>
        <w:rFonts w:hint="default"/>
      </w:rPr>
    </w:lvl>
    <w:lvl w:ilvl="7">
      <w:start w:val="1"/>
      <w:numFmt w:val="decimal"/>
      <w:pStyle w:val="Titre8"/>
      <w:lvlText w:val="%1.%2.%3.%4.%5.%6.%7.%8"/>
      <w:lvlJc w:val="left"/>
      <w:pPr>
        <w:ind w:left="1134" w:hanging="1134"/>
      </w:pPr>
      <w:rPr>
        <w:rFonts w:hint="default"/>
      </w:rPr>
    </w:lvl>
    <w:lvl w:ilvl="8">
      <w:start w:val="1"/>
      <w:numFmt w:val="decimal"/>
      <w:pStyle w:val="Titre9"/>
      <w:lvlText w:val="%1.%2.%3.%4.%5.%6.%7.%8.%9"/>
      <w:lvlJc w:val="left"/>
      <w:pPr>
        <w:ind w:left="1134" w:hanging="1134"/>
      </w:pPr>
      <w:rPr>
        <w:rFonts w:hint="default"/>
      </w:rPr>
    </w:lvl>
  </w:abstractNum>
  <w:abstractNum w:abstractNumId="28" w15:restartNumberingAfterBreak="0">
    <w:nsid w:val="53B87A98"/>
    <w:multiLevelType w:val="hybridMultilevel"/>
    <w:tmpl w:val="DE94737A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5A6A62BD"/>
    <w:multiLevelType w:val="hybridMultilevel"/>
    <w:tmpl w:val="C280540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5CE5812"/>
    <w:multiLevelType w:val="multilevel"/>
    <w:tmpl w:val="81D64CCE"/>
    <w:name w:val="Liste Numérotée Sereneo"/>
    <w:lvl w:ilvl="0">
      <w:start w:val="1"/>
      <w:numFmt w:val="decimal"/>
      <w:lvlText w:val="%1"/>
      <w:lvlJc w:val="left"/>
      <w:pPr>
        <w:ind w:left="1134" w:hanging="1134"/>
      </w:pPr>
      <w:rPr>
        <w:rFonts w:hint="default"/>
        <w:color w:val="009FE3"/>
      </w:rPr>
    </w:lvl>
    <w:lvl w:ilvl="1">
      <w:start w:val="1"/>
      <w:numFmt w:val="decimal"/>
      <w:lvlText w:val="%1.%2"/>
      <w:lvlJc w:val="left"/>
      <w:pPr>
        <w:ind w:left="1134" w:hanging="1134"/>
      </w:pPr>
      <w:rPr>
        <w:rFonts w:hint="default"/>
        <w:color w:val="009FE3"/>
      </w:rPr>
    </w:lvl>
    <w:lvl w:ilvl="2">
      <w:start w:val="1"/>
      <w:numFmt w:val="decimal"/>
      <w:lvlText w:val="%1.%2.%3"/>
      <w:lvlJc w:val="left"/>
      <w:pPr>
        <w:ind w:left="1134" w:hanging="1134"/>
      </w:pPr>
      <w:rPr>
        <w:rFonts w:hint="default"/>
        <w:color w:val="009FE3"/>
      </w:rPr>
    </w:lvl>
    <w:lvl w:ilvl="3">
      <w:start w:val="1"/>
      <w:numFmt w:val="decimal"/>
      <w:lvlText w:val="%1.%2.%3.%4"/>
      <w:lvlJc w:val="left"/>
      <w:pPr>
        <w:ind w:left="1134" w:hanging="1134"/>
      </w:pPr>
      <w:rPr>
        <w:rFonts w:hint="default"/>
        <w:b w:val="0"/>
        <w:color w:val="009FE3"/>
      </w:rPr>
    </w:lvl>
    <w:lvl w:ilvl="4">
      <w:start w:val="1"/>
      <w:numFmt w:val="none"/>
      <w:lvlText w:val=""/>
      <w:lvlJc w:val="left"/>
      <w:pPr>
        <w:ind w:left="1134" w:hanging="1134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134" w:hanging="113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134" w:hanging="1134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34" w:hanging="1134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34" w:hanging="1134"/>
      </w:pPr>
      <w:rPr>
        <w:rFonts w:hint="default"/>
      </w:rPr>
    </w:lvl>
  </w:abstractNum>
  <w:abstractNum w:abstractNumId="31" w15:restartNumberingAfterBreak="0">
    <w:nsid w:val="65E1231F"/>
    <w:multiLevelType w:val="hybridMultilevel"/>
    <w:tmpl w:val="3D9C0E74"/>
    <w:lvl w:ilvl="0" w:tplc="9104C284">
      <w:start w:val="1"/>
      <w:numFmt w:val="bullet"/>
      <w:pStyle w:val="Listepuces"/>
      <w:lvlText w:val="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  <w:color w:val="0000FF"/>
      </w:rPr>
    </w:lvl>
    <w:lvl w:ilvl="1" w:tplc="73ACFD7C">
      <w:start w:val="144"/>
      <w:numFmt w:val="bullet"/>
      <w:lvlText w:val="-"/>
      <w:lvlJc w:val="left"/>
      <w:pPr>
        <w:tabs>
          <w:tab w:val="num" w:pos="1980"/>
        </w:tabs>
        <w:ind w:left="1980" w:hanging="360"/>
      </w:pPr>
      <w:rPr>
        <w:rFonts w:ascii="Times New Roman" w:eastAsia="Times New Roman" w:hAnsi="Times New Roman" w:cs="Times New Roman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2" w15:restartNumberingAfterBreak="0">
    <w:nsid w:val="69F94BEF"/>
    <w:multiLevelType w:val="multilevel"/>
    <w:tmpl w:val="95660AB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3" w15:restartNumberingAfterBreak="0">
    <w:nsid w:val="6BAC0533"/>
    <w:multiLevelType w:val="hybridMultilevel"/>
    <w:tmpl w:val="1A3276E2"/>
    <w:lvl w:ilvl="0" w:tplc="EC68D29A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C426CBF"/>
    <w:multiLevelType w:val="multilevel"/>
    <w:tmpl w:val="7B9C7BD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5" w15:restartNumberingAfterBreak="0">
    <w:nsid w:val="6F196DC8"/>
    <w:multiLevelType w:val="hybridMultilevel"/>
    <w:tmpl w:val="F14EE640"/>
    <w:lvl w:ilvl="0" w:tplc="B0E24462">
      <w:start w:val="1"/>
      <w:numFmt w:val="bullet"/>
      <w:pStyle w:val="Rfrencepublication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21E34C4"/>
    <w:multiLevelType w:val="hybridMultilevel"/>
    <w:tmpl w:val="37AAC8D4"/>
    <w:lvl w:ilvl="0" w:tplc="C4DCB4EC">
      <w:start w:val="172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A044D81"/>
    <w:multiLevelType w:val="multilevel"/>
    <w:tmpl w:val="3DFE949A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Neuropol X Free" w:hAnsi="Neuropol X Free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325A7E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8" w15:restartNumberingAfterBreak="0">
    <w:nsid w:val="7C5D493C"/>
    <w:multiLevelType w:val="hybridMultilevel"/>
    <w:tmpl w:val="EC96B596"/>
    <w:lvl w:ilvl="0" w:tplc="3FEC8EAC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D2C44B5"/>
    <w:multiLevelType w:val="hybridMultilevel"/>
    <w:tmpl w:val="10EECEC8"/>
    <w:lvl w:ilvl="0" w:tplc="1DFCA568">
      <w:numFmt w:val="bullet"/>
      <w:lvlText w:val="-"/>
      <w:lvlJc w:val="left"/>
      <w:pPr>
        <w:ind w:left="1065" w:hanging="360"/>
      </w:pPr>
      <w:rPr>
        <w:rFonts w:ascii="Tahoma" w:eastAsia="Times New Roman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40" w15:restartNumberingAfterBreak="0">
    <w:nsid w:val="7F7162DA"/>
    <w:multiLevelType w:val="hybridMultilevel"/>
    <w:tmpl w:val="1C287BE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FC73AFB"/>
    <w:multiLevelType w:val="hybridMultilevel"/>
    <w:tmpl w:val="155A732C"/>
    <w:lvl w:ilvl="0" w:tplc="89BECD50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16"/>
  </w:num>
  <w:num w:numId="3">
    <w:abstractNumId w:val="36"/>
  </w:num>
  <w:num w:numId="4">
    <w:abstractNumId w:val="37"/>
  </w:num>
  <w:num w:numId="5">
    <w:abstractNumId w:val="21"/>
  </w:num>
  <w:num w:numId="6">
    <w:abstractNumId w:val="34"/>
  </w:num>
  <w:num w:numId="7">
    <w:abstractNumId w:val="32"/>
  </w:num>
  <w:num w:numId="8">
    <w:abstractNumId w:val="13"/>
  </w:num>
  <w:num w:numId="9">
    <w:abstractNumId w:val="30"/>
  </w:num>
  <w:num w:numId="10">
    <w:abstractNumId w:val="26"/>
  </w:num>
  <w:num w:numId="11">
    <w:abstractNumId w:val="39"/>
  </w:num>
  <w:num w:numId="12">
    <w:abstractNumId w:val="33"/>
  </w:num>
  <w:num w:numId="13">
    <w:abstractNumId w:val="22"/>
  </w:num>
  <w:num w:numId="14">
    <w:abstractNumId w:val="38"/>
  </w:num>
  <w:num w:numId="15">
    <w:abstractNumId w:val="8"/>
  </w:num>
  <w:num w:numId="16">
    <w:abstractNumId w:val="3"/>
  </w:num>
  <w:num w:numId="17">
    <w:abstractNumId w:val="2"/>
  </w:num>
  <w:num w:numId="18">
    <w:abstractNumId w:val="1"/>
  </w:num>
  <w:num w:numId="19">
    <w:abstractNumId w:val="0"/>
  </w:num>
  <w:num w:numId="20">
    <w:abstractNumId w:val="7"/>
  </w:num>
  <w:num w:numId="21">
    <w:abstractNumId w:val="6"/>
  </w:num>
  <w:num w:numId="22">
    <w:abstractNumId w:val="5"/>
  </w:num>
  <w:num w:numId="23">
    <w:abstractNumId w:val="4"/>
  </w:num>
  <w:num w:numId="24">
    <w:abstractNumId w:val="41"/>
  </w:num>
  <w:num w:numId="25">
    <w:abstractNumId w:val="18"/>
  </w:num>
  <w:num w:numId="26">
    <w:abstractNumId w:val="17"/>
  </w:num>
  <w:num w:numId="27">
    <w:abstractNumId w:val="35"/>
  </w:num>
  <w:num w:numId="28">
    <w:abstractNumId w:val="28"/>
  </w:num>
  <w:num w:numId="29">
    <w:abstractNumId w:val="29"/>
  </w:num>
  <w:num w:numId="30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7"/>
  </w:num>
  <w:num w:numId="33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3"/>
  </w:num>
  <w:num w:numId="35">
    <w:abstractNumId w:val="19"/>
  </w:num>
  <w:num w:numId="36">
    <w:abstractNumId w:val="14"/>
  </w:num>
  <w:num w:numId="37">
    <w:abstractNumId w:val="25"/>
  </w:num>
  <w:num w:numId="38">
    <w:abstractNumId w:val="40"/>
  </w:num>
  <w:num w:numId="39">
    <w:abstractNumId w:val="15"/>
  </w:num>
  <w:num w:numId="40">
    <w:abstractNumId w:val="20"/>
  </w:num>
  <w:num w:numId="41">
    <w:abstractNumId w:val="2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activeWritingStyle w:appName="MSWord" w:lang="fr-FR" w:vendorID="64" w:dllVersion="0" w:nlCheck="1" w:checkStyle="0"/>
  <w:activeWritingStyle w:appName="MSWord" w:lang="en-GB" w:vendorID="64" w:dllVersion="0" w:nlCheck="1" w:checkStyle="1"/>
  <w:activeWritingStyle w:appName="MSWord" w:lang="en-US" w:vendorID="64" w:dllVersion="0" w:nlCheck="1" w:checkStyle="0"/>
  <w:activeWritingStyle w:appName="MSWord" w:lang="fr-FR" w:vendorID="64" w:dllVersion="6" w:nlCheck="1" w:checkStyle="1"/>
  <w:activeWritingStyle w:appName="MSWord" w:lang="en-US" w:vendorID="64" w:dllVersion="6" w:nlCheck="1" w:checkStyle="1"/>
  <w:stylePaneFormatFilter w:val="0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0" w:top3HeadingStyles="0" w:visibleStyles="0" w:alternateStyleNames="0"/>
  <w:defaultTabStop w:val="709"/>
  <w:hyphenationZone w:val="425"/>
  <w:defaultTableStyle w:val="StyledetableauSereneo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6203"/>
    <w:rsid w:val="000002BA"/>
    <w:rsid w:val="00000481"/>
    <w:rsid w:val="0000108A"/>
    <w:rsid w:val="000012E5"/>
    <w:rsid w:val="00001CF7"/>
    <w:rsid w:val="000022FC"/>
    <w:rsid w:val="00004C68"/>
    <w:rsid w:val="00004EB5"/>
    <w:rsid w:val="00005D8F"/>
    <w:rsid w:val="00005FD5"/>
    <w:rsid w:val="00006549"/>
    <w:rsid w:val="0000791A"/>
    <w:rsid w:val="00013370"/>
    <w:rsid w:val="0001675B"/>
    <w:rsid w:val="00020AFA"/>
    <w:rsid w:val="0002153A"/>
    <w:rsid w:val="00024C0D"/>
    <w:rsid w:val="00025F60"/>
    <w:rsid w:val="00026670"/>
    <w:rsid w:val="00031504"/>
    <w:rsid w:val="00031E48"/>
    <w:rsid w:val="00031E63"/>
    <w:rsid w:val="00032BA5"/>
    <w:rsid w:val="00032D11"/>
    <w:rsid w:val="0003463C"/>
    <w:rsid w:val="00036DC7"/>
    <w:rsid w:val="000409DE"/>
    <w:rsid w:val="00040BC0"/>
    <w:rsid w:val="0004131A"/>
    <w:rsid w:val="00043E43"/>
    <w:rsid w:val="000444C3"/>
    <w:rsid w:val="00047BC7"/>
    <w:rsid w:val="00050A2D"/>
    <w:rsid w:val="00050FF0"/>
    <w:rsid w:val="00052483"/>
    <w:rsid w:val="00053183"/>
    <w:rsid w:val="00057B41"/>
    <w:rsid w:val="00066458"/>
    <w:rsid w:val="00067625"/>
    <w:rsid w:val="0007090D"/>
    <w:rsid w:val="000737D3"/>
    <w:rsid w:val="00074C30"/>
    <w:rsid w:val="000752B1"/>
    <w:rsid w:val="000755E9"/>
    <w:rsid w:val="00076D04"/>
    <w:rsid w:val="00083015"/>
    <w:rsid w:val="0008638C"/>
    <w:rsid w:val="00086AAD"/>
    <w:rsid w:val="00086F3E"/>
    <w:rsid w:val="00087847"/>
    <w:rsid w:val="00092ADF"/>
    <w:rsid w:val="0009500B"/>
    <w:rsid w:val="00095557"/>
    <w:rsid w:val="00096EAC"/>
    <w:rsid w:val="000A01CC"/>
    <w:rsid w:val="000A201F"/>
    <w:rsid w:val="000A4FE0"/>
    <w:rsid w:val="000A58AE"/>
    <w:rsid w:val="000A67B0"/>
    <w:rsid w:val="000B1087"/>
    <w:rsid w:val="000B13F8"/>
    <w:rsid w:val="000B1B5E"/>
    <w:rsid w:val="000B21BB"/>
    <w:rsid w:val="000B299C"/>
    <w:rsid w:val="000B2BD3"/>
    <w:rsid w:val="000B39AA"/>
    <w:rsid w:val="000B4191"/>
    <w:rsid w:val="000B5905"/>
    <w:rsid w:val="000B59E4"/>
    <w:rsid w:val="000C25C7"/>
    <w:rsid w:val="000C3098"/>
    <w:rsid w:val="000C4540"/>
    <w:rsid w:val="000C4F92"/>
    <w:rsid w:val="000C5380"/>
    <w:rsid w:val="000C694D"/>
    <w:rsid w:val="000D0900"/>
    <w:rsid w:val="000D1506"/>
    <w:rsid w:val="000D2294"/>
    <w:rsid w:val="000D3D41"/>
    <w:rsid w:val="000D66BC"/>
    <w:rsid w:val="000D6AAA"/>
    <w:rsid w:val="000D7B82"/>
    <w:rsid w:val="000D7C42"/>
    <w:rsid w:val="000D7E41"/>
    <w:rsid w:val="000E7B7D"/>
    <w:rsid w:val="000F2487"/>
    <w:rsid w:val="000F54FD"/>
    <w:rsid w:val="000F64A7"/>
    <w:rsid w:val="000F671F"/>
    <w:rsid w:val="0010051A"/>
    <w:rsid w:val="00100E94"/>
    <w:rsid w:val="001012FF"/>
    <w:rsid w:val="001040BD"/>
    <w:rsid w:val="00104478"/>
    <w:rsid w:val="00104C90"/>
    <w:rsid w:val="001054BC"/>
    <w:rsid w:val="001055DA"/>
    <w:rsid w:val="001078C3"/>
    <w:rsid w:val="00110504"/>
    <w:rsid w:val="00110B06"/>
    <w:rsid w:val="001136BA"/>
    <w:rsid w:val="00113E3B"/>
    <w:rsid w:val="00116C9B"/>
    <w:rsid w:val="00121EE2"/>
    <w:rsid w:val="00122F62"/>
    <w:rsid w:val="00124D11"/>
    <w:rsid w:val="00125488"/>
    <w:rsid w:val="0012597D"/>
    <w:rsid w:val="00126EA8"/>
    <w:rsid w:val="00127CCE"/>
    <w:rsid w:val="001300DB"/>
    <w:rsid w:val="00131847"/>
    <w:rsid w:val="00132954"/>
    <w:rsid w:val="00136139"/>
    <w:rsid w:val="00137A91"/>
    <w:rsid w:val="00140138"/>
    <w:rsid w:val="00141551"/>
    <w:rsid w:val="00146A87"/>
    <w:rsid w:val="00146CDB"/>
    <w:rsid w:val="00147F74"/>
    <w:rsid w:val="0015162B"/>
    <w:rsid w:val="001522CA"/>
    <w:rsid w:val="00152A57"/>
    <w:rsid w:val="00155E0A"/>
    <w:rsid w:val="0016009C"/>
    <w:rsid w:val="001641D8"/>
    <w:rsid w:val="00164D64"/>
    <w:rsid w:val="00164D70"/>
    <w:rsid w:val="001663F4"/>
    <w:rsid w:val="00166C9D"/>
    <w:rsid w:val="0017038E"/>
    <w:rsid w:val="001729C7"/>
    <w:rsid w:val="0017306D"/>
    <w:rsid w:val="00174360"/>
    <w:rsid w:val="00175A08"/>
    <w:rsid w:val="00176076"/>
    <w:rsid w:val="00181DF5"/>
    <w:rsid w:val="00183B2A"/>
    <w:rsid w:val="00184548"/>
    <w:rsid w:val="00185649"/>
    <w:rsid w:val="001860FF"/>
    <w:rsid w:val="00187D3F"/>
    <w:rsid w:val="00190730"/>
    <w:rsid w:val="00190DBE"/>
    <w:rsid w:val="00192DCF"/>
    <w:rsid w:val="00193749"/>
    <w:rsid w:val="001938F8"/>
    <w:rsid w:val="001939C5"/>
    <w:rsid w:val="00193A59"/>
    <w:rsid w:val="001946BE"/>
    <w:rsid w:val="001976DE"/>
    <w:rsid w:val="001A3090"/>
    <w:rsid w:val="001A33EF"/>
    <w:rsid w:val="001A761F"/>
    <w:rsid w:val="001A7747"/>
    <w:rsid w:val="001B07D3"/>
    <w:rsid w:val="001B104A"/>
    <w:rsid w:val="001B1832"/>
    <w:rsid w:val="001B3B4C"/>
    <w:rsid w:val="001B521D"/>
    <w:rsid w:val="001B6729"/>
    <w:rsid w:val="001B7340"/>
    <w:rsid w:val="001C01B8"/>
    <w:rsid w:val="001C0B0A"/>
    <w:rsid w:val="001C1A78"/>
    <w:rsid w:val="001C338E"/>
    <w:rsid w:val="001C3F12"/>
    <w:rsid w:val="001C405E"/>
    <w:rsid w:val="001C48EB"/>
    <w:rsid w:val="001C5637"/>
    <w:rsid w:val="001C595E"/>
    <w:rsid w:val="001C605C"/>
    <w:rsid w:val="001C6ACE"/>
    <w:rsid w:val="001D0407"/>
    <w:rsid w:val="001D0FC8"/>
    <w:rsid w:val="001D23DF"/>
    <w:rsid w:val="001D2B52"/>
    <w:rsid w:val="001D6C19"/>
    <w:rsid w:val="001E1006"/>
    <w:rsid w:val="001E34F5"/>
    <w:rsid w:val="001E3AAC"/>
    <w:rsid w:val="001E425B"/>
    <w:rsid w:val="001E4988"/>
    <w:rsid w:val="001E6A52"/>
    <w:rsid w:val="001F12F5"/>
    <w:rsid w:val="001F3BC7"/>
    <w:rsid w:val="001F59B0"/>
    <w:rsid w:val="001F6FD1"/>
    <w:rsid w:val="001F7E70"/>
    <w:rsid w:val="00201522"/>
    <w:rsid w:val="00201BA6"/>
    <w:rsid w:val="002053AB"/>
    <w:rsid w:val="00205646"/>
    <w:rsid w:val="00205E9B"/>
    <w:rsid w:val="00206FEB"/>
    <w:rsid w:val="00210F6E"/>
    <w:rsid w:val="00211AF6"/>
    <w:rsid w:val="00212D11"/>
    <w:rsid w:val="00213429"/>
    <w:rsid w:val="00216807"/>
    <w:rsid w:val="00217EA9"/>
    <w:rsid w:val="0022135F"/>
    <w:rsid w:val="00221887"/>
    <w:rsid w:val="00222CA6"/>
    <w:rsid w:val="002249EA"/>
    <w:rsid w:val="00227B47"/>
    <w:rsid w:val="002314F4"/>
    <w:rsid w:val="00233DC4"/>
    <w:rsid w:val="00233EEC"/>
    <w:rsid w:val="0023648A"/>
    <w:rsid w:val="00241C2F"/>
    <w:rsid w:val="00241EAE"/>
    <w:rsid w:val="0024283D"/>
    <w:rsid w:val="002430C4"/>
    <w:rsid w:val="00244024"/>
    <w:rsid w:val="002440C5"/>
    <w:rsid w:val="002454FF"/>
    <w:rsid w:val="002462DC"/>
    <w:rsid w:val="0025129A"/>
    <w:rsid w:val="002521BA"/>
    <w:rsid w:val="002521E3"/>
    <w:rsid w:val="00252AD3"/>
    <w:rsid w:val="00252F6C"/>
    <w:rsid w:val="002563A8"/>
    <w:rsid w:val="0025650A"/>
    <w:rsid w:val="00256B55"/>
    <w:rsid w:val="0026079D"/>
    <w:rsid w:val="00261286"/>
    <w:rsid w:val="00263D53"/>
    <w:rsid w:val="00266D2E"/>
    <w:rsid w:val="00270357"/>
    <w:rsid w:val="00270E0A"/>
    <w:rsid w:val="00273421"/>
    <w:rsid w:val="0027417D"/>
    <w:rsid w:val="002746CE"/>
    <w:rsid w:val="00277FC5"/>
    <w:rsid w:val="002806F0"/>
    <w:rsid w:val="00284E83"/>
    <w:rsid w:val="0028680E"/>
    <w:rsid w:val="00286EA4"/>
    <w:rsid w:val="00287BBA"/>
    <w:rsid w:val="002910B6"/>
    <w:rsid w:val="00294658"/>
    <w:rsid w:val="00294C72"/>
    <w:rsid w:val="00295F47"/>
    <w:rsid w:val="002968A7"/>
    <w:rsid w:val="00297091"/>
    <w:rsid w:val="002A0A4F"/>
    <w:rsid w:val="002A67D3"/>
    <w:rsid w:val="002B0BED"/>
    <w:rsid w:val="002B0CA9"/>
    <w:rsid w:val="002B1135"/>
    <w:rsid w:val="002B189E"/>
    <w:rsid w:val="002B441B"/>
    <w:rsid w:val="002B6816"/>
    <w:rsid w:val="002B6C3E"/>
    <w:rsid w:val="002B7E9A"/>
    <w:rsid w:val="002C1C8C"/>
    <w:rsid w:val="002C35BE"/>
    <w:rsid w:val="002C3739"/>
    <w:rsid w:val="002C4442"/>
    <w:rsid w:val="002C5AC4"/>
    <w:rsid w:val="002D09DD"/>
    <w:rsid w:val="002D70B8"/>
    <w:rsid w:val="002E2115"/>
    <w:rsid w:val="002E54C9"/>
    <w:rsid w:val="002E5D0F"/>
    <w:rsid w:val="002E7DE5"/>
    <w:rsid w:val="002F0B75"/>
    <w:rsid w:val="002F28BD"/>
    <w:rsid w:val="002F40A5"/>
    <w:rsid w:val="002F43C6"/>
    <w:rsid w:val="002F453A"/>
    <w:rsid w:val="002F4DA9"/>
    <w:rsid w:val="002F52E0"/>
    <w:rsid w:val="002F56A0"/>
    <w:rsid w:val="002F7069"/>
    <w:rsid w:val="002F7527"/>
    <w:rsid w:val="00300404"/>
    <w:rsid w:val="00302392"/>
    <w:rsid w:val="00303921"/>
    <w:rsid w:val="00304B6E"/>
    <w:rsid w:val="0031181C"/>
    <w:rsid w:val="003120B5"/>
    <w:rsid w:val="00313D35"/>
    <w:rsid w:val="00315097"/>
    <w:rsid w:val="00316E1D"/>
    <w:rsid w:val="00317B53"/>
    <w:rsid w:val="00320992"/>
    <w:rsid w:val="00321375"/>
    <w:rsid w:val="00321CCC"/>
    <w:rsid w:val="00323162"/>
    <w:rsid w:val="0032764A"/>
    <w:rsid w:val="0032783E"/>
    <w:rsid w:val="0033071A"/>
    <w:rsid w:val="00334088"/>
    <w:rsid w:val="00335033"/>
    <w:rsid w:val="0033657B"/>
    <w:rsid w:val="003369BB"/>
    <w:rsid w:val="00336AC0"/>
    <w:rsid w:val="003400EE"/>
    <w:rsid w:val="00350948"/>
    <w:rsid w:val="00352B20"/>
    <w:rsid w:val="00354E4E"/>
    <w:rsid w:val="003559D2"/>
    <w:rsid w:val="00355D75"/>
    <w:rsid w:val="00356C47"/>
    <w:rsid w:val="00361AEE"/>
    <w:rsid w:val="0036517D"/>
    <w:rsid w:val="0036518B"/>
    <w:rsid w:val="003657C7"/>
    <w:rsid w:val="00371254"/>
    <w:rsid w:val="00373BB2"/>
    <w:rsid w:val="003744F9"/>
    <w:rsid w:val="00377030"/>
    <w:rsid w:val="00390E78"/>
    <w:rsid w:val="00393598"/>
    <w:rsid w:val="0039362B"/>
    <w:rsid w:val="0039766A"/>
    <w:rsid w:val="003976F9"/>
    <w:rsid w:val="00397EDA"/>
    <w:rsid w:val="003A161C"/>
    <w:rsid w:val="003A176B"/>
    <w:rsid w:val="003A19E7"/>
    <w:rsid w:val="003A1DF3"/>
    <w:rsid w:val="003A2A51"/>
    <w:rsid w:val="003A39D6"/>
    <w:rsid w:val="003A6170"/>
    <w:rsid w:val="003B2985"/>
    <w:rsid w:val="003B2ECB"/>
    <w:rsid w:val="003B4697"/>
    <w:rsid w:val="003B5E5D"/>
    <w:rsid w:val="003B73AA"/>
    <w:rsid w:val="003B778A"/>
    <w:rsid w:val="003C06D4"/>
    <w:rsid w:val="003C28C0"/>
    <w:rsid w:val="003C3FD5"/>
    <w:rsid w:val="003C4D78"/>
    <w:rsid w:val="003C7381"/>
    <w:rsid w:val="003C7F18"/>
    <w:rsid w:val="003D2E3C"/>
    <w:rsid w:val="003D3222"/>
    <w:rsid w:val="003D408E"/>
    <w:rsid w:val="003D5C7E"/>
    <w:rsid w:val="003E0F91"/>
    <w:rsid w:val="003E1F11"/>
    <w:rsid w:val="003E21D2"/>
    <w:rsid w:val="003E6110"/>
    <w:rsid w:val="003E66CF"/>
    <w:rsid w:val="003F201A"/>
    <w:rsid w:val="003F20CE"/>
    <w:rsid w:val="003F34BE"/>
    <w:rsid w:val="003F3976"/>
    <w:rsid w:val="003F69D1"/>
    <w:rsid w:val="004002C1"/>
    <w:rsid w:val="00400D85"/>
    <w:rsid w:val="00401043"/>
    <w:rsid w:val="00401ED1"/>
    <w:rsid w:val="0040299B"/>
    <w:rsid w:val="00404DA6"/>
    <w:rsid w:val="00404E4D"/>
    <w:rsid w:val="004057B5"/>
    <w:rsid w:val="00410211"/>
    <w:rsid w:val="00411203"/>
    <w:rsid w:val="0041131E"/>
    <w:rsid w:val="00411427"/>
    <w:rsid w:val="004129BE"/>
    <w:rsid w:val="0041401E"/>
    <w:rsid w:val="00422414"/>
    <w:rsid w:val="00422543"/>
    <w:rsid w:val="004229DB"/>
    <w:rsid w:val="00423AC7"/>
    <w:rsid w:val="004256C9"/>
    <w:rsid w:val="00425D17"/>
    <w:rsid w:val="00426A09"/>
    <w:rsid w:val="00426E5A"/>
    <w:rsid w:val="00427539"/>
    <w:rsid w:val="00427FD1"/>
    <w:rsid w:val="00430ACF"/>
    <w:rsid w:val="00433A1B"/>
    <w:rsid w:val="004366F3"/>
    <w:rsid w:val="00443BA2"/>
    <w:rsid w:val="00444B1A"/>
    <w:rsid w:val="00444BC6"/>
    <w:rsid w:val="00444E6C"/>
    <w:rsid w:val="00445D3D"/>
    <w:rsid w:val="00450F0E"/>
    <w:rsid w:val="004527C9"/>
    <w:rsid w:val="00455735"/>
    <w:rsid w:val="00455C44"/>
    <w:rsid w:val="004564B6"/>
    <w:rsid w:val="004604CF"/>
    <w:rsid w:val="00461A9F"/>
    <w:rsid w:val="00462FCA"/>
    <w:rsid w:val="00464086"/>
    <w:rsid w:val="004642B2"/>
    <w:rsid w:val="00464D58"/>
    <w:rsid w:val="00465B7D"/>
    <w:rsid w:val="00465C8E"/>
    <w:rsid w:val="004736E1"/>
    <w:rsid w:val="0047483B"/>
    <w:rsid w:val="00474A93"/>
    <w:rsid w:val="004762B1"/>
    <w:rsid w:val="00477345"/>
    <w:rsid w:val="004773AC"/>
    <w:rsid w:val="00480196"/>
    <w:rsid w:val="00480E68"/>
    <w:rsid w:val="00481BC7"/>
    <w:rsid w:val="00482B23"/>
    <w:rsid w:val="00482C6E"/>
    <w:rsid w:val="00482E77"/>
    <w:rsid w:val="00483998"/>
    <w:rsid w:val="00483E70"/>
    <w:rsid w:val="00483E9E"/>
    <w:rsid w:val="00484154"/>
    <w:rsid w:val="00484F3F"/>
    <w:rsid w:val="0048512D"/>
    <w:rsid w:val="00490DB9"/>
    <w:rsid w:val="00491006"/>
    <w:rsid w:val="004919C4"/>
    <w:rsid w:val="00494750"/>
    <w:rsid w:val="00494DF1"/>
    <w:rsid w:val="004A3667"/>
    <w:rsid w:val="004A3739"/>
    <w:rsid w:val="004A4774"/>
    <w:rsid w:val="004B0143"/>
    <w:rsid w:val="004B0796"/>
    <w:rsid w:val="004B1336"/>
    <w:rsid w:val="004B1961"/>
    <w:rsid w:val="004B1EAA"/>
    <w:rsid w:val="004B2E39"/>
    <w:rsid w:val="004B5AD6"/>
    <w:rsid w:val="004C0744"/>
    <w:rsid w:val="004C239D"/>
    <w:rsid w:val="004C24F8"/>
    <w:rsid w:val="004C2DD2"/>
    <w:rsid w:val="004C3651"/>
    <w:rsid w:val="004C5277"/>
    <w:rsid w:val="004C67BF"/>
    <w:rsid w:val="004D42DC"/>
    <w:rsid w:val="004D72D0"/>
    <w:rsid w:val="004E23EE"/>
    <w:rsid w:val="004E329D"/>
    <w:rsid w:val="004E45A0"/>
    <w:rsid w:val="004E4B31"/>
    <w:rsid w:val="004E62D4"/>
    <w:rsid w:val="004E7432"/>
    <w:rsid w:val="004F08B1"/>
    <w:rsid w:val="004F10AE"/>
    <w:rsid w:val="004F1984"/>
    <w:rsid w:val="004F2163"/>
    <w:rsid w:val="004F21FC"/>
    <w:rsid w:val="004F42D6"/>
    <w:rsid w:val="004F54B6"/>
    <w:rsid w:val="004F7C10"/>
    <w:rsid w:val="005017AB"/>
    <w:rsid w:val="005023BF"/>
    <w:rsid w:val="005038FB"/>
    <w:rsid w:val="00511459"/>
    <w:rsid w:val="0051150E"/>
    <w:rsid w:val="005129C1"/>
    <w:rsid w:val="00513165"/>
    <w:rsid w:val="00513739"/>
    <w:rsid w:val="00516979"/>
    <w:rsid w:val="00517193"/>
    <w:rsid w:val="0052000A"/>
    <w:rsid w:val="00521472"/>
    <w:rsid w:val="00521A9E"/>
    <w:rsid w:val="00525277"/>
    <w:rsid w:val="00530DA5"/>
    <w:rsid w:val="00531E3B"/>
    <w:rsid w:val="00534375"/>
    <w:rsid w:val="00534EBA"/>
    <w:rsid w:val="0053506C"/>
    <w:rsid w:val="00540403"/>
    <w:rsid w:val="00541F7E"/>
    <w:rsid w:val="0054208C"/>
    <w:rsid w:val="00542C62"/>
    <w:rsid w:val="00544ED9"/>
    <w:rsid w:val="005450D7"/>
    <w:rsid w:val="00550B20"/>
    <w:rsid w:val="005511AD"/>
    <w:rsid w:val="005532B8"/>
    <w:rsid w:val="0055499D"/>
    <w:rsid w:val="00556F01"/>
    <w:rsid w:val="00557B19"/>
    <w:rsid w:val="00560019"/>
    <w:rsid w:val="00560C34"/>
    <w:rsid w:val="00561383"/>
    <w:rsid w:val="00561ABD"/>
    <w:rsid w:val="00564C1B"/>
    <w:rsid w:val="00564CBC"/>
    <w:rsid w:val="00565D97"/>
    <w:rsid w:val="00567030"/>
    <w:rsid w:val="00567FA4"/>
    <w:rsid w:val="00571C41"/>
    <w:rsid w:val="00572713"/>
    <w:rsid w:val="0057312A"/>
    <w:rsid w:val="005745A8"/>
    <w:rsid w:val="005745C0"/>
    <w:rsid w:val="00574B4B"/>
    <w:rsid w:val="00575A0A"/>
    <w:rsid w:val="0057606A"/>
    <w:rsid w:val="00576BB9"/>
    <w:rsid w:val="005778BA"/>
    <w:rsid w:val="0058169A"/>
    <w:rsid w:val="005819D5"/>
    <w:rsid w:val="00584728"/>
    <w:rsid w:val="00585EC9"/>
    <w:rsid w:val="005860BB"/>
    <w:rsid w:val="005861A5"/>
    <w:rsid w:val="00586D86"/>
    <w:rsid w:val="005877DB"/>
    <w:rsid w:val="00587AEC"/>
    <w:rsid w:val="00590556"/>
    <w:rsid w:val="005913A5"/>
    <w:rsid w:val="005921F1"/>
    <w:rsid w:val="005935DA"/>
    <w:rsid w:val="00597C26"/>
    <w:rsid w:val="005A01C8"/>
    <w:rsid w:val="005A0BA1"/>
    <w:rsid w:val="005A17B7"/>
    <w:rsid w:val="005A2892"/>
    <w:rsid w:val="005A30A3"/>
    <w:rsid w:val="005A3AB2"/>
    <w:rsid w:val="005A5AB9"/>
    <w:rsid w:val="005B0215"/>
    <w:rsid w:val="005B0C8E"/>
    <w:rsid w:val="005B1558"/>
    <w:rsid w:val="005B2E24"/>
    <w:rsid w:val="005B376E"/>
    <w:rsid w:val="005B4351"/>
    <w:rsid w:val="005C06F7"/>
    <w:rsid w:val="005C1D90"/>
    <w:rsid w:val="005C2A09"/>
    <w:rsid w:val="005C38A1"/>
    <w:rsid w:val="005C4BA8"/>
    <w:rsid w:val="005C5131"/>
    <w:rsid w:val="005C5F59"/>
    <w:rsid w:val="005C7C54"/>
    <w:rsid w:val="005D0245"/>
    <w:rsid w:val="005D0BAB"/>
    <w:rsid w:val="005D21CC"/>
    <w:rsid w:val="005D2767"/>
    <w:rsid w:val="005D27E3"/>
    <w:rsid w:val="005D38D2"/>
    <w:rsid w:val="005D3DB8"/>
    <w:rsid w:val="005D4351"/>
    <w:rsid w:val="005D4F2C"/>
    <w:rsid w:val="005D52BA"/>
    <w:rsid w:val="005D5920"/>
    <w:rsid w:val="005D5F37"/>
    <w:rsid w:val="005E1535"/>
    <w:rsid w:val="005E2809"/>
    <w:rsid w:val="005E5795"/>
    <w:rsid w:val="005E6178"/>
    <w:rsid w:val="005E66E1"/>
    <w:rsid w:val="005F2768"/>
    <w:rsid w:val="005F47BF"/>
    <w:rsid w:val="005F5366"/>
    <w:rsid w:val="005F6272"/>
    <w:rsid w:val="005F6DF5"/>
    <w:rsid w:val="005F6E39"/>
    <w:rsid w:val="0060165F"/>
    <w:rsid w:val="006024F5"/>
    <w:rsid w:val="006040A7"/>
    <w:rsid w:val="00604F3E"/>
    <w:rsid w:val="006050F9"/>
    <w:rsid w:val="00606D22"/>
    <w:rsid w:val="00606EF2"/>
    <w:rsid w:val="006104A1"/>
    <w:rsid w:val="00611F71"/>
    <w:rsid w:val="00614826"/>
    <w:rsid w:val="006174E7"/>
    <w:rsid w:val="0061760D"/>
    <w:rsid w:val="006214C5"/>
    <w:rsid w:val="00621BE0"/>
    <w:rsid w:val="0062326D"/>
    <w:rsid w:val="00625734"/>
    <w:rsid w:val="006257C9"/>
    <w:rsid w:val="00625BA4"/>
    <w:rsid w:val="006263E2"/>
    <w:rsid w:val="00633003"/>
    <w:rsid w:val="0063496A"/>
    <w:rsid w:val="006349F6"/>
    <w:rsid w:val="00634BAF"/>
    <w:rsid w:val="00636CCF"/>
    <w:rsid w:val="00641B03"/>
    <w:rsid w:val="006433B9"/>
    <w:rsid w:val="0064408D"/>
    <w:rsid w:val="006478BF"/>
    <w:rsid w:val="006509C9"/>
    <w:rsid w:val="006516AA"/>
    <w:rsid w:val="0065181D"/>
    <w:rsid w:val="00652D16"/>
    <w:rsid w:val="00653544"/>
    <w:rsid w:val="0065763A"/>
    <w:rsid w:val="00661347"/>
    <w:rsid w:val="0066147C"/>
    <w:rsid w:val="00661D2D"/>
    <w:rsid w:val="00662AF0"/>
    <w:rsid w:val="00664FEE"/>
    <w:rsid w:val="0066580B"/>
    <w:rsid w:val="00666897"/>
    <w:rsid w:val="00667A37"/>
    <w:rsid w:val="00670497"/>
    <w:rsid w:val="00670DF8"/>
    <w:rsid w:val="0067306A"/>
    <w:rsid w:val="00673D3D"/>
    <w:rsid w:val="00674146"/>
    <w:rsid w:val="00675AF5"/>
    <w:rsid w:val="00676D82"/>
    <w:rsid w:val="00677D8E"/>
    <w:rsid w:val="006835B3"/>
    <w:rsid w:val="006844D7"/>
    <w:rsid w:val="00684B85"/>
    <w:rsid w:val="00685237"/>
    <w:rsid w:val="0068639B"/>
    <w:rsid w:val="00686469"/>
    <w:rsid w:val="006866B5"/>
    <w:rsid w:val="00687140"/>
    <w:rsid w:val="006915E7"/>
    <w:rsid w:val="0069256F"/>
    <w:rsid w:val="00695C32"/>
    <w:rsid w:val="006A2DBF"/>
    <w:rsid w:val="006A3E79"/>
    <w:rsid w:val="006A5694"/>
    <w:rsid w:val="006B025E"/>
    <w:rsid w:val="006B045F"/>
    <w:rsid w:val="006B2045"/>
    <w:rsid w:val="006B2C0D"/>
    <w:rsid w:val="006B349A"/>
    <w:rsid w:val="006B4769"/>
    <w:rsid w:val="006B5124"/>
    <w:rsid w:val="006B5945"/>
    <w:rsid w:val="006B6C03"/>
    <w:rsid w:val="006B74D6"/>
    <w:rsid w:val="006C3676"/>
    <w:rsid w:val="006C484B"/>
    <w:rsid w:val="006C5FD4"/>
    <w:rsid w:val="006C7029"/>
    <w:rsid w:val="006D18B4"/>
    <w:rsid w:val="006D1B0B"/>
    <w:rsid w:val="006D1F24"/>
    <w:rsid w:val="006D458B"/>
    <w:rsid w:val="006D6B78"/>
    <w:rsid w:val="006D7047"/>
    <w:rsid w:val="006E0CD9"/>
    <w:rsid w:val="006E294D"/>
    <w:rsid w:val="006E2AC4"/>
    <w:rsid w:val="006E2E4A"/>
    <w:rsid w:val="006E3134"/>
    <w:rsid w:val="006E4C7A"/>
    <w:rsid w:val="006E4FF7"/>
    <w:rsid w:val="006F03AB"/>
    <w:rsid w:val="006F2997"/>
    <w:rsid w:val="006F5809"/>
    <w:rsid w:val="006F61AA"/>
    <w:rsid w:val="007009AE"/>
    <w:rsid w:val="007027AD"/>
    <w:rsid w:val="00704D09"/>
    <w:rsid w:val="007054F5"/>
    <w:rsid w:val="00705E48"/>
    <w:rsid w:val="00706B24"/>
    <w:rsid w:val="00710A15"/>
    <w:rsid w:val="00710E6E"/>
    <w:rsid w:val="00711B69"/>
    <w:rsid w:val="00712056"/>
    <w:rsid w:val="00713723"/>
    <w:rsid w:val="00713D3A"/>
    <w:rsid w:val="00713DEC"/>
    <w:rsid w:val="00716E64"/>
    <w:rsid w:val="00717342"/>
    <w:rsid w:val="007179D6"/>
    <w:rsid w:val="0072098D"/>
    <w:rsid w:val="007212D7"/>
    <w:rsid w:val="00722DC8"/>
    <w:rsid w:val="00723F59"/>
    <w:rsid w:val="00725054"/>
    <w:rsid w:val="007255D0"/>
    <w:rsid w:val="007331E4"/>
    <w:rsid w:val="00734086"/>
    <w:rsid w:val="00734333"/>
    <w:rsid w:val="00737EFF"/>
    <w:rsid w:val="00740095"/>
    <w:rsid w:val="007416B4"/>
    <w:rsid w:val="00741A73"/>
    <w:rsid w:val="00741D51"/>
    <w:rsid w:val="007429EF"/>
    <w:rsid w:val="00742E3B"/>
    <w:rsid w:val="0074315B"/>
    <w:rsid w:val="007433B0"/>
    <w:rsid w:val="00744BB8"/>
    <w:rsid w:val="00744EC1"/>
    <w:rsid w:val="00745407"/>
    <w:rsid w:val="00745E94"/>
    <w:rsid w:val="00746CAE"/>
    <w:rsid w:val="00750FD9"/>
    <w:rsid w:val="00751126"/>
    <w:rsid w:val="007515AE"/>
    <w:rsid w:val="00752BA3"/>
    <w:rsid w:val="007540CF"/>
    <w:rsid w:val="007547B1"/>
    <w:rsid w:val="00755224"/>
    <w:rsid w:val="007552F2"/>
    <w:rsid w:val="007557C7"/>
    <w:rsid w:val="00755A04"/>
    <w:rsid w:val="00756320"/>
    <w:rsid w:val="00756C88"/>
    <w:rsid w:val="0075798A"/>
    <w:rsid w:val="00757E3E"/>
    <w:rsid w:val="00760287"/>
    <w:rsid w:val="00760475"/>
    <w:rsid w:val="0076071E"/>
    <w:rsid w:val="00763681"/>
    <w:rsid w:val="007658B7"/>
    <w:rsid w:val="00767032"/>
    <w:rsid w:val="007706B3"/>
    <w:rsid w:val="007722A3"/>
    <w:rsid w:val="0077707C"/>
    <w:rsid w:val="007776D1"/>
    <w:rsid w:val="00780B3A"/>
    <w:rsid w:val="00786CFF"/>
    <w:rsid w:val="00791BDA"/>
    <w:rsid w:val="00792AD7"/>
    <w:rsid w:val="00792F41"/>
    <w:rsid w:val="007930A0"/>
    <w:rsid w:val="00793307"/>
    <w:rsid w:val="00794759"/>
    <w:rsid w:val="00795A78"/>
    <w:rsid w:val="007965A9"/>
    <w:rsid w:val="007A2559"/>
    <w:rsid w:val="007A3F7B"/>
    <w:rsid w:val="007A4699"/>
    <w:rsid w:val="007A7DFD"/>
    <w:rsid w:val="007B1666"/>
    <w:rsid w:val="007B30D6"/>
    <w:rsid w:val="007B459E"/>
    <w:rsid w:val="007B571B"/>
    <w:rsid w:val="007B5CA0"/>
    <w:rsid w:val="007B5FA6"/>
    <w:rsid w:val="007B69BE"/>
    <w:rsid w:val="007B71A0"/>
    <w:rsid w:val="007B73B1"/>
    <w:rsid w:val="007C05B6"/>
    <w:rsid w:val="007C0EE6"/>
    <w:rsid w:val="007C1C7A"/>
    <w:rsid w:val="007C35F0"/>
    <w:rsid w:val="007C3610"/>
    <w:rsid w:val="007C7ED6"/>
    <w:rsid w:val="007D08BF"/>
    <w:rsid w:val="007D0C02"/>
    <w:rsid w:val="007D36ED"/>
    <w:rsid w:val="007D3F01"/>
    <w:rsid w:val="007D511A"/>
    <w:rsid w:val="007D51F1"/>
    <w:rsid w:val="007E0C36"/>
    <w:rsid w:val="007E1D72"/>
    <w:rsid w:val="007F16C2"/>
    <w:rsid w:val="007F428A"/>
    <w:rsid w:val="007F4618"/>
    <w:rsid w:val="007F4D0F"/>
    <w:rsid w:val="007F6134"/>
    <w:rsid w:val="00801333"/>
    <w:rsid w:val="00802099"/>
    <w:rsid w:val="00804473"/>
    <w:rsid w:val="00807CE1"/>
    <w:rsid w:val="0081134E"/>
    <w:rsid w:val="008123CF"/>
    <w:rsid w:val="00815875"/>
    <w:rsid w:val="0081767A"/>
    <w:rsid w:val="00820D21"/>
    <w:rsid w:val="00820D51"/>
    <w:rsid w:val="00820EE2"/>
    <w:rsid w:val="00821623"/>
    <w:rsid w:val="00823723"/>
    <w:rsid w:val="0082467E"/>
    <w:rsid w:val="008257B0"/>
    <w:rsid w:val="00830B05"/>
    <w:rsid w:val="00831D74"/>
    <w:rsid w:val="00833DDC"/>
    <w:rsid w:val="008347C4"/>
    <w:rsid w:val="00835D60"/>
    <w:rsid w:val="00837189"/>
    <w:rsid w:val="008401A8"/>
    <w:rsid w:val="008407AA"/>
    <w:rsid w:val="00845737"/>
    <w:rsid w:val="00846AA1"/>
    <w:rsid w:val="00862D66"/>
    <w:rsid w:val="0086319D"/>
    <w:rsid w:val="00865370"/>
    <w:rsid w:val="00871571"/>
    <w:rsid w:val="00871856"/>
    <w:rsid w:val="00871C45"/>
    <w:rsid w:val="0087286B"/>
    <w:rsid w:val="008771FE"/>
    <w:rsid w:val="0087766B"/>
    <w:rsid w:val="00877B0E"/>
    <w:rsid w:val="008800AF"/>
    <w:rsid w:val="00880EE8"/>
    <w:rsid w:val="00882538"/>
    <w:rsid w:val="00884CD0"/>
    <w:rsid w:val="008872D2"/>
    <w:rsid w:val="008874E1"/>
    <w:rsid w:val="00890E94"/>
    <w:rsid w:val="0089426A"/>
    <w:rsid w:val="0089446D"/>
    <w:rsid w:val="0089537B"/>
    <w:rsid w:val="00896C27"/>
    <w:rsid w:val="008A01DB"/>
    <w:rsid w:val="008A2DBF"/>
    <w:rsid w:val="008A4B6A"/>
    <w:rsid w:val="008A6C58"/>
    <w:rsid w:val="008A79D0"/>
    <w:rsid w:val="008B02A0"/>
    <w:rsid w:val="008B1AAA"/>
    <w:rsid w:val="008B2552"/>
    <w:rsid w:val="008B44DE"/>
    <w:rsid w:val="008B50E2"/>
    <w:rsid w:val="008B5F12"/>
    <w:rsid w:val="008B6D35"/>
    <w:rsid w:val="008C0F1F"/>
    <w:rsid w:val="008C2C2D"/>
    <w:rsid w:val="008C3058"/>
    <w:rsid w:val="008C6146"/>
    <w:rsid w:val="008C6702"/>
    <w:rsid w:val="008C78B2"/>
    <w:rsid w:val="008D0256"/>
    <w:rsid w:val="008D0ABF"/>
    <w:rsid w:val="008D0C0D"/>
    <w:rsid w:val="008D33CA"/>
    <w:rsid w:val="008D4769"/>
    <w:rsid w:val="008D670A"/>
    <w:rsid w:val="008E01CC"/>
    <w:rsid w:val="008E16C2"/>
    <w:rsid w:val="008E40CC"/>
    <w:rsid w:val="008E4867"/>
    <w:rsid w:val="008E6A17"/>
    <w:rsid w:val="008E7C38"/>
    <w:rsid w:val="008F0E7B"/>
    <w:rsid w:val="008F1214"/>
    <w:rsid w:val="008F6ABA"/>
    <w:rsid w:val="009000A8"/>
    <w:rsid w:val="0090333C"/>
    <w:rsid w:val="00907626"/>
    <w:rsid w:val="00910A01"/>
    <w:rsid w:val="00920DA1"/>
    <w:rsid w:val="009212E5"/>
    <w:rsid w:val="00923407"/>
    <w:rsid w:val="009234C3"/>
    <w:rsid w:val="00923695"/>
    <w:rsid w:val="009238B1"/>
    <w:rsid w:val="00924E88"/>
    <w:rsid w:val="00925486"/>
    <w:rsid w:val="0092571B"/>
    <w:rsid w:val="009258DA"/>
    <w:rsid w:val="0092678E"/>
    <w:rsid w:val="0092753F"/>
    <w:rsid w:val="009278C2"/>
    <w:rsid w:val="009302E8"/>
    <w:rsid w:val="00931197"/>
    <w:rsid w:val="0093252F"/>
    <w:rsid w:val="0093453B"/>
    <w:rsid w:val="00934679"/>
    <w:rsid w:val="00935A83"/>
    <w:rsid w:val="00936A48"/>
    <w:rsid w:val="00937841"/>
    <w:rsid w:val="00940B52"/>
    <w:rsid w:val="009414DF"/>
    <w:rsid w:val="00941C68"/>
    <w:rsid w:val="00942699"/>
    <w:rsid w:val="00942A8A"/>
    <w:rsid w:val="00945851"/>
    <w:rsid w:val="009501EC"/>
    <w:rsid w:val="009538D3"/>
    <w:rsid w:val="00954E0A"/>
    <w:rsid w:val="00962712"/>
    <w:rsid w:val="00962A96"/>
    <w:rsid w:val="00962DB1"/>
    <w:rsid w:val="00963D7A"/>
    <w:rsid w:val="009652CC"/>
    <w:rsid w:val="00965472"/>
    <w:rsid w:val="0097016D"/>
    <w:rsid w:val="0097046F"/>
    <w:rsid w:val="00970F23"/>
    <w:rsid w:val="00972078"/>
    <w:rsid w:val="00972428"/>
    <w:rsid w:val="00975197"/>
    <w:rsid w:val="00975C22"/>
    <w:rsid w:val="00977F06"/>
    <w:rsid w:val="00980E0B"/>
    <w:rsid w:val="00981F1B"/>
    <w:rsid w:val="00985691"/>
    <w:rsid w:val="00985CE1"/>
    <w:rsid w:val="0098687F"/>
    <w:rsid w:val="00986F0F"/>
    <w:rsid w:val="009908B2"/>
    <w:rsid w:val="00990B47"/>
    <w:rsid w:val="00991CB5"/>
    <w:rsid w:val="009927D0"/>
    <w:rsid w:val="00992C3D"/>
    <w:rsid w:val="009954D0"/>
    <w:rsid w:val="00997CB6"/>
    <w:rsid w:val="009A0A90"/>
    <w:rsid w:val="009A1FB9"/>
    <w:rsid w:val="009A33F2"/>
    <w:rsid w:val="009A7139"/>
    <w:rsid w:val="009A7B32"/>
    <w:rsid w:val="009B33E1"/>
    <w:rsid w:val="009B464B"/>
    <w:rsid w:val="009B48EE"/>
    <w:rsid w:val="009B50AC"/>
    <w:rsid w:val="009B55EE"/>
    <w:rsid w:val="009B6BC3"/>
    <w:rsid w:val="009C20EE"/>
    <w:rsid w:val="009C3B9D"/>
    <w:rsid w:val="009C3EB2"/>
    <w:rsid w:val="009C4EDF"/>
    <w:rsid w:val="009C541E"/>
    <w:rsid w:val="009C5794"/>
    <w:rsid w:val="009D1DE2"/>
    <w:rsid w:val="009D2278"/>
    <w:rsid w:val="009D2581"/>
    <w:rsid w:val="009D2FC6"/>
    <w:rsid w:val="009D37D9"/>
    <w:rsid w:val="009D739D"/>
    <w:rsid w:val="009E63B8"/>
    <w:rsid w:val="009E733F"/>
    <w:rsid w:val="009E7B05"/>
    <w:rsid w:val="009F16A3"/>
    <w:rsid w:val="009F1D15"/>
    <w:rsid w:val="009F5175"/>
    <w:rsid w:val="009F5343"/>
    <w:rsid w:val="009F5369"/>
    <w:rsid w:val="00A002D2"/>
    <w:rsid w:val="00A013FE"/>
    <w:rsid w:val="00A02632"/>
    <w:rsid w:val="00A02F7F"/>
    <w:rsid w:val="00A04B4F"/>
    <w:rsid w:val="00A06CD4"/>
    <w:rsid w:val="00A06E6E"/>
    <w:rsid w:val="00A10FA4"/>
    <w:rsid w:val="00A1119E"/>
    <w:rsid w:val="00A11408"/>
    <w:rsid w:val="00A12C29"/>
    <w:rsid w:val="00A13113"/>
    <w:rsid w:val="00A17D91"/>
    <w:rsid w:val="00A20991"/>
    <w:rsid w:val="00A22793"/>
    <w:rsid w:val="00A2346C"/>
    <w:rsid w:val="00A26238"/>
    <w:rsid w:val="00A26A9A"/>
    <w:rsid w:val="00A27FE4"/>
    <w:rsid w:val="00A359CA"/>
    <w:rsid w:val="00A400E2"/>
    <w:rsid w:val="00A412E3"/>
    <w:rsid w:val="00A43948"/>
    <w:rsid w:val="00A446C1"/>
    <w:rsid w:val="00A45550"/>
    <w:rsid w:val="00A4571C"/>
    <w:rsid w:val="00A45784"/>
    <w:rsid w:val="00A45A5B"/>
    <w:rsid w:val="00A47EEF"/>
    <w:rsid w:val="00A542CF"/>
    <w:rsid w:val="00A57D49"/>
    <w:rsid w:val="00A613F0"/>
    <w:rsid w:val="00A63E44"/>
    <w:rsid w:val="00A64211"/>
    <w:rsid w:val="00A648B7"/>
    <w:rsid w:val="00A6616B"/>
    <w:rsid w:val="00A67DFE"/>
    <w:rsid w:val="00A67F86"/>
    <w:rsid w:val="00A733D1"/>
    <w:rsid w:val="00A74AA5"/>
    <w:rsid w:val="00A75AB2"/>
    <w:rsid w:val="00A75D94"/>
    <w:rsid w:val="00A7751B"/>
    <w:rsid w:val="00A814CB"/>
    <w:rsid w:val="00A86138"/>
    <w:rsid w:val="00A87919"/>
    <w:rsid w:val="00A9076C"/>
    <w:rsid w:val="00A91A52"/>
    <w:rsid w:val="00A91CF1"/>
    <w:rsid w:val="00A91D3F"/>
    <w:rsid w:val="00A957A5"/>
    <w:rsid w:val="00AA1E78"/>
    <w:rsid w:val="00AA330A"/>
    <w:rsid w:val="00AA3CD6"/>
    <w:rsid w:val="00AA41C9"/>
    <w:rsid w:val="00AA4A76"/>
    <w:rsid w:val="00AA7368"/>
    <w:rsid w:val="00AB0F6A"/>
    <w:rsid w:val="00AB1865"/>
    <w:rsid w:val="00AB1A4C"/>
    <w:rsid w:val="00AB24F7"/>
    <w:rsid w:val="00AB2B8F"/>
    <w:rsid w:val="00AB4A4F"/>
    <w:rsid w:val="00AB505B"/>
    <w:rsid w:val="00AB78B4"/>
    <w:rsid w:val="00AB7C74"/>
    <w:rsid w:val="00AC2823"/>
    <w:rsid w:val="00AC3FC4"/>
    <w:rsid w:val="00AC66C8"/>
    <w:rsid w:val="00AC78C8"/>
    <w:rsid w:val="00AD0044"/>
    <w:rsid w:val="00AD0A1D"/>
    <w:rsid w:val="00AD2929"/>
    <w:rsid w:val="00AD2DD0"/>
    <w:rsid w:val="00AD44A3"/>
    <w:rsid w:val="00AD5134"/>
    <w:rsid w:val="00AD61C0"/>
    <w:rsid w:val="00AD6961"/>
    <w:rsid w:val="00AD7047"/>
    <w:rsid w:val="00AE160B"/>
    <w:rsid w:val="00AE298F"/>
    <w:rsid w:val="00AE2DB1"/>
    <w:rsid w:val="00AE31A3"/>
    <w:rsid w:val="00AE399A"/>
    <w:rsid w:val="00AE5125"/>
    <w:rsid w:val="00AF0491"/>
    <w:rsid w:val="00AF4957"/>
    <w:rsid w:val="00AF70A8"/>
    <w:rsid w:val="00B04580"/>
    <w:rsid w:val="00B07065"/>
    <w:rsid w:val="00B07327"/>
    <w:rsid w:val="00B10A66"/>
    <w:rsid w:val="00B117A0"/>
    <w:rsid w:val="00B137F1"/>
    <w:rsid w:val="00B13B7A"/>
    <w:rsid w:val="00B213DD"/>
    <w:rsid w:val="00B22496"/>
    <w:rsid w:val="00B24B50"/>
    <w:rsid w:val="00B26AAF"/>
    <w:rsid w:val="00B27550"/>
    <w:rsid w:val="00B30B78"/>
    <w:rsid w:val="00B34CAD"/>
    <w:rsid w:val="00B34D6C"/>
    <w:rsid w:val="00B35959"/>
    <w:rsid w:val="00B37C5A"/>
    <w:rsid w:val="00B404C0"/>
    <w:rsid w:val="00B405FB"/>
    <w:rsid w:val="00B42E24"/>
    <w:rsid w:val="00B43CA2"/>
    <w:rsid w:val="00B45595"/>
    <w:rsid w:val="00B46CE9"/>
    <w:rsid w:val="00B46F07"/>
    <w:rsid w:val="00B52526"/>
    <w:rsid w:val="00B52DD8"/>
    <w:rsid w:val="00B52FAA"/>
    <w:rsid w:val="00B54613"/>
    <w:rsid w:val="00B57040"/>
    <w:rsid w:val="00B57086"/>
    <w:rsid w:val="00B60E36"/>
    <w:rsid w:val="00B612A8"/>
    <w:rsid w:val="00B6485E"/>
    <w:rsid w:val="00B65358"/>
    <w:rsid w:val="00B65EED"/>
    <w:rsid w:val="00B66B91"/>
    <w:rsid w:val="00B67617"/>
    <w:rsid w:val="00B67DB3"/>
    <w:rsid w:val="00B7083A"/>
    <w:rsid w:val="00B70C7B"/>
    <w:rsid w:val="00B70D68"/>
    <w:rsid w:val="00B70E2C"/>
    <w:rsid w:val="00B73C69"/>
    <w:rsid w:val="00B76311"/>
    <w:rsid w:val="00B77D64"/>
    <w:rsid w:val="00B77DC0"/>
    <w:rsid w:val="00B810F3"/>
    <w:rsid w:val="00B8306B"/>
    <w:rsid w:val="00B85602"/>
    <w:rsid w:val="00B8616A"/>
    <w:rsid w:val="00B86475"/>
    <w:rsid w:val="00B87815"/>
    <w:rsid w:val="00B901E8"/>
    <w:rsid w:val="00B9568D"/>
    <w:rsid w:val="00B9748E"/>
    <w:rsid w:val="00B97AF7"/>
    <w:rsid w:val="00BA1686"/>
    <w:rsid w:val="00BA246B"/>
    <w:rsid w:val="00BA286A"/>
    <w:rsid w:val="00BA29F4"/>
    <w:rsid w:val="00BA3EF5"/>
    <w:rsid w:val="00BA5F7F"/>
    <w:rsid w:val="00BA5FD4"/>
    <w:rsid w:val="00BA647F"/>
    <w:rsid w:val="00BA6D8F"/>
    <w:rsid w:val="00BA7886"/>
    <w:rsid w:val="00BA7982"/>
    <w:rsid w:val="00BA7AA2"/>
    <w:rsid w:val="00BB0582"/>
    <w:rsid w:val="00BB0804"/>
    <w:rsid w:val="00BB4175"/>
    <w:rsid w:val="00BB4320"/>
    <w:rsid w:val="00BB4E8B"/>
    <w:rsid w:val="00BB6F41"/>
    <w:rsid w:val="00BB773C"/>
    <w:rsid w:val="00BC0FCF"/>
    <w:rsid w:val="00BC1D78"/>
    <w:rsid w:val="00BC30F9"/>
    <w:rsid w:val="00BC36DA"/>
    <w:rsid w:val="00BC7109"/>
    <w:rsid w:val="00BD0873"/>
    <w:rsid w:val="00BD4E18"/>
    <w:rsid w:val="00BD6AB9"/>
    <w:rsid w:val="00BD7A53"/>
    <w:rsid w:val="00BE1AA1"/>
    <w:rsid w:val="00BE29F1"/>
    <w:rsid w:val="00BE3332"/>
    <w:rsid w:val="00BE4D89"/>
    <w:rsid w:val="00BE538E"/>
    <w:rsid w:val="00BE7468"/>
    <w:rsid w:val="00BF0126"/>
    <w:rsid w:val="00BF272E"/>
    <w:rsid w:val="00BF5C4F"/>
    <w:rsid w:val="00BF6486"/>
    <w:rsid w:val="00BF6625"/>
    <w:rsid w:val="00BF713D"/>
    <w:rsid w:val="00BF79D7"/>
    <w:rsid w:val="00BF7F67"/>
    <w:rsid w:val="00C0088D"/>
    <w:rsid w:val="00C04074"/>
    <w:rsid w:val="00C06660"/>
    <w:rsid w:val="00C06C48"/>
    <w:rsid w:val="00C10AEA"/>
    <w:rsid w:val="00C10EA3"/>
    <w:rsid w:val="00C11395"/>
    <w:rsid w:val="00C12554"/>
    <w:rsid w:val="00C12F77"/>
    <w:rsid w:val="00C137E3"/>
    <w:rsid w:val="00C156CD"/>
    <w:rsid w:val="00C172B6"/>
    <w:rsid w:val="00C17F26"/>
    <w:rsid w:val="00C207C6"/>
    <w:rsid w:val="00C20D94"/>
    <w:rsid w:val="00C21DDD"/>
    <w:rsid w:val="00C21DF6"/>
    <w:rsid w:val="00C22231"/>
    <w:rsid w:val="00C25723"/>
    <w:rsid w:val="00C2622F"/>
    <w:rsid w:val="00C26D25"/>
    <w:rsid w:val="00C26ED8"/>
    <w:rsid w:val="00C272AF"/>
    <w:rsid w:val="00C318CC"/>
    <w:rsid w:val="00C3423C"/>
    <w:rsid w:val="00C35917"/>
    <w:rsid w:val="00C362E4"/>
    <w:rsid w:val="00C41E8B"/>
    <w:rsid w:val="00C42EFA"/>
    <w:rsid w:val="00C456CD"/>
    <w:rsid w:val="00C461F6"/>
    <w:rsid w:val="00C4724A"/>
    <w:rsid w:val="00C47A4F"/>
    <w:rsid w:val="00C501FB"/>
    <w:rsid w:val="00C522F9"/>
    <w:rsid w:val="00C53D1C"/>
    <w:rsid w:val="00C549DE"/>
    <w:rsid w:val="00C55ABD"/>
    <w:rsid w:val="00C56D58"/>
    <w:rsid w:val="00C57CD7"/>
    <w:rsid w:val="00C64D5D"/>
    <w:rsid w:val="00C6514D"/>
    <w:rsid w:val="00C65189"/>
    <w:rsid w:val="00C656E9"/>
    <w:rsid w:val="00C658B9"/>
    <w:rsid w:val="00C7146F"/>
    <w:rsid w:val="00C72260"/>
    <w:rsid w:val="00C73CE6"/>
    <w:rsid w:val="00C741DF"/>
    <w:rsid w:val="00C7553B"/>
    <w:rsid w:val="00C77D95"/>
    <w:rsid w:val="00C817B1"/>
    <w:rsid w:val="00C850A6"/>
    <w:rsid w:val="00C8650F"/>
    <w:rsid w:val="00C87EA1"/>
    <w:rsid w:val="00C9009D"/>
    <w:rsid w:val="00C91DFD"/>
    <w:rsid w:val="00C92E0B"/>
    <w:rsid w:val="00C93C1B"/>
    <w:rsid w:val="00C9448B"/>
    <w:rsid w:val="00C94679"/>
    <w:rsid w:val="00C96705"/>
    <w:rsid w:val="00C96DFF"/>
    <w:rsid w:val="00CA0A5F"/>
    <w:rsid w:val="00CA16AB"/>
    <w:rsid w:val="00CB0104"/>
    <w:rsid w:val="00CB0463"/>
    <w:rsid w:val="00CB0A1D"/>
    <w:rsid w:val="00CB50A3"/>
    <w:rsid w:val="00CB6003"/>
    <w:rsid w:val="00CB618B"/>
    <w:rsid w:val="00CB77A6"/>
    <w:rsid w:val="00CC0D3B"/>
    <w:rsid w:val="00CC41F2"/>
    <w:rsid w:val="00CC4D00"/>
    <w:rsid w:val="00CC571C"/>
    <w:rsid w:val="00CC6203"/>
    <w:rsid w:val="00CC7B7B"/>
    <w:rsid w:val="00CC7BC3"/>
    <w:rsid w:val="00CD3CB3"/>
    <w:rsid w:val="00CD43C4"/>
    <w:rsid w:val="00CE2FF2"/>
    <w:rsid w:val="00CE546D"/>
    <w:rsid w:val="00CE74C0"/>
    <w:rsid w:val="00CF0D2D"/>
    <w:rsid w:val="00CF49BD"/>
    <w:rsid w:val="00CF4E38"/>
    <w:rsid w:val="00CF4FDD"/>
    <w:rsid w:val="00CF5040"/>
    <w:rsid w:val="00CF5DCB"/>
    <w:rsid w:val="00CF6D3B"/>
    <w:rsid w:val="00CF6E68"/>
    <w:rsid w:val="00CF7F01"/>
    <w:rsid w:val="00D01763"/>
    <w:rsid w:val="00D0204E"/>
    <w:rsid w:val="00D024D5"/>
    <w:rsid w:val="00D029AB"/>
    <w:rsid w:val="00D100D6"/>
    <w:rsid w:val="00D10928"/>
    <w:rsid w:val="00D10EF0"/>
    <w:rsid w:val="00D14672"/>
    <w:rsid w:val="00D155AE"/>
    <w:rsid w:val="00D170AB"/>
    <w:rsid w:val="00D1770E"/>
    <w:rsid w:val="00D179D2"/>
    <w:rsid w:val="00D17D65"/>
    <w:rsid w:val="00D17E3B"/>
    <w:rsid w:val="00D20251"/>
    <w:rsid w:val="00D221A2"/>
    <w:rsid w:val="00D24ABE"/>
    <w:rsid w:val="00D26713"/>
    <w:rsid w:val="00D26E12"/>
    <w:rsid w:val="00D27E3E"/>
    <w:rsid w:val="00D31146"/>
    <w:rsid w:val="00D31741"/>
    <w:rsid w:val="00D3359D"/>
    <w:rsid w:val="00D3594E"/>
    <w:rsid w:val="00D35E3B"/>
    <w:rsid w:val="00D3722B"/>
    <w:rsid w:val="00D41123"/>
    <w:rsid w:val="00D442B4"/>
    <w:rsid w:val="00D45B95"/>
    <w:rsid w:val="00D4680B"/>
    <w:rsid w:val="00D47408"/>
    <w:rsid w:val="00D514D9"/>
    <w:rsid w:val="00D53F1B"/>
    <w:rsid w:val="00D5403C"/>
    <w:rsid w:val="00D5408A"/>
    <w:rsid w:val="00D546D5"/>
    <w:rsid w:val="00D5492B"/>
    <w:rsid w:val="00D54E9F"/>
    <w:rsid w:val="00D5580B"/>
    <w:rsid w:val="00D62B45"/>
    <w:rsid w:val="00D6529F"/>
    <w:rsid w:val="00D6554B"/>
    <w:rsid w:val="00D74045"/>
    <w:rsid w:val="00D805A8"/>
    <w:rsid w:val="00D8116F"/>
    <w:rsid w:val="00D81FE4"/>
    <w:rsid w:val="00D823C9"/>
    <w:rsid w:val="00D82DFB"/>
    <w:rsid w:val="00D849A7"/>
    <w:rsid w:val="00D87818"/>
    <w:rsid w:val="00D87878"/>
    <w:rsid w:val="00D912A4"/>
    <w:rsid w:val="00D912B7"/>
    <w:rsid w:val="00D91EC2"/>
    <w:rsid w:val="00D93B06"/>
    <w:rsid w:val="00D964E8"/>
    <w:rsid w:val="00D96C05"/>
    <w:rsid w:val="00DA05EB"/>
    <w:rsid w:val="00DA307C"/>
    <w:rsid w:val="00DA380F"/>
    <w:rsid w:val="00DA55BD"/>
    <w:rsid w:val="00DA55D5"/>
    <w:rsid w:val="00DA68FF"/>
    <w:rsid w:val="00DA7096"/>
    <w:rsid w:val="00DB14A1"/>
    <w:rsid w:val="00DB1F22"/>
    <w:rsid w:val="00DB3355"/>
    <w:rsid w:val="00DB3782"/>
    <w:rsid w:val="00DB3C34"/>
    <w:rsid w:val="00DB5921"/>
    <w:rsid w:val="00DB5E7F"/>
    <w:rsid w:val="00DB65B3"/>
    <w:rsid w:val="00DB7375"/>
    <w:rsid w:val="00DC0110"/>
    <w:rsid w:val="00DC1CCB"/>
    <w:rsid w:val="00DC236B"/>
    <w:rsid w:val="00DC355D"/>
    <w:rsid w:val="00DC3EEE"/>
    <w:rsid w:val="00DC460B"/>
    <w:rsid w:val="00DC59DB"/>
    <w:rsid w:val="00DC65A0"/>
    <w:rsid w:val="00DC739D"/>
    <w:rsid w:val="00DD2823"/>
    <w:rsid w:val="00DD3D48"/>
    <w:rsid w:val="00DD47E6"/>
    <w:rsid w:val="00DD59D0"/>
    <w:rsid w:val="00DD5AA5"/>
    <w:rsid w:val="00DD66FE"/>
    <w:rsid w:val="00DD68DC"/>
    <w:rsid w:val="00DE0214"/>
    <w:rsid w:val="00DE22F5"/>
    <w:rsid w:val="00DE3049"/>
    <w:rsid w:val="00DE407E"/>
    <w:rsid w:val="00DE4329"/>
    <w:rsid w:val="00DE5101"/>
    <w:rsid w:val="00DE74F7"/>
    <w:rsid w:val="00DF0E56"/>
    <w:rsid w:val="00DF4AC0"/>
    <w:rsid w:val="00DF7FBF"/>
    <w:rsid w:val="00E05947"/>
    <w:rsid w:val="00E0794A"/>
    <w:rsid w:val="00E100B0"/>
    <w:rsid w:val="00E11D86"/>
    <w:rsid w:val="00E13F79"/>
    <w:rsid w:val="00E157D3"/>
    <w:rsid w:val="00E16959"/>
    <w:rsid w:val="00E20EE6"/>
    <w:rsid w:val="00E21FE4"/>
    <w:rsid w:val="00E22A81"/>
    <w:rsid w:val="00E2310E"/>
    <w:rsid w:val="00E231E0"/>
    <w:rsid w:val="00E27803"/>
    <w:rsid w:val="00E33142"/>
    <w:rsid w:val="00E361A8"/>
    <w:rsid w:val="00E368E6"/>
    <w:rsid w:val="00E36D86"/>
    <w:rsid w:val="00E36F29"/>
    <w:rsid w:val="00E4364B"/>
    <w:rsid w:val="00E44B4E"/>
    <w:rsid w:val="00E44FCC"/>
    <w:rsid w:val="00E4591A"/>
    <w:rsid w:val="00E506C7"/>
    <w:rsid w:val="00E50DA4"/>
    <w:rsid w:val="00E53CF8"/>
    <w:rsid w:val="00E55B7B"/>
    <w:rsid w:val="00E567A7"/>
    <w:rsid w:val="00E57250"/>
    <w:rsid w:val="00E60217"/>
    <w:rsid w:val="00E60D82"/>
    <w:rsid w:val="00E62060"/>
    <w:rsid w:val="00E638FE"/>
    <w:rsid w:val="00E664AC"/>
    <w:rsid w:val="00E66763"/>
    <w:rsid w:val="00E6723D"/>
    <w:rsid w:val="00E70652"/>
    <w:rsid w:val="00E70C77"/>
    <w:rsid w:val="00E716E7"/>
    <w:rsid w:val="00E737E1"/>
    <w:rsid w:val="00E73972"/>
    <w:rsid w:val="00E75F15"/>
    <w:rsid w:val="00E7693F"/>
    <w:rsid w:val="00E76952"/>
    <w:rsid w:val="00E80AA1"/>
    <w:rsid w:val="00E8155C"/>
    <w:rsid w:val="00E85986"/>
    <w:rsid w:val="00E868D4"/>
    <w:rsid w:val="00E8690E"/>
    <w:rsid w:val="00E9189F"/>
    <w:rsid w:val="00E97503"/>
    <w:rsid w:val="00EA183C"/>
    <w:rsid w:val="00EA1D55"/>
    <w:rsid w:val="00EA23DB"/>
    <w:rsid w:val="00EA454A"/>
    <w:rsid w:val="00EA630F"/>
    <w:rsid w:val="00EA6743"/>
    <w:rsid w:val="00EA6F80"/>
    <w:rsid w:val="00EA7E0D"/>
    <w:rsid w:val="00EB0C65"/>
    <w:rsid w:val="00EB28E4"/>
    <w:rsid w:val="00EB2E38"/>
    <w:rsid w:val="00EB3692"/>
    <w:rsid w:val="00EB56EA"/>
    <w:rsid w:val="00EB602A"/>
    <w:rsid w:val="00EB6400"/>
    <w:rsid w:val="00EB6736"/>
    <w:rsid w:val="00EB6983"/>
    <w:rsid w:val="00EC024E"/>
    <w:rsid w:val="00EC34B7"/>
    <w:rsid w:val="00EC366A"/>
    <w:rsid w:val="00EC4F12"/>
    <w:rsid w:val="00EC5EA3"/>
    <w:rsid w:val="00EC5F85"/>
    <w:rsid w:val="00EC643B"/>
    <w:rsid w:val="00EC6AD5"/>
    <w:rsid w:val="00EC7905"/>
    <w:rsid w:val="00EC7D9A"/>
    <w:rsid w:val="00EC7EE2"/>
    <w:rsid w:val="00ED04C3"/>
    <w:rsid w:val="00ED0C3A"/>
    <w:rsid w:val="00ED185C"/>
    <w:rsid w:val="00ED1BA6"/>
    <w:rsid w:val="00ED20D9"/>
    <w:rsid w:val="00ED3018"/>
    <w:rsid w:val="00ED4661"/>
    <w:rsid w:val="00ED6225"/>
    <w:rsid w:val="00ED6BD8"/>
    <w:rsid w:val="00ED6BE3"/>
    <w:rsid w:val="00EE09B8"/>
    <w:rsid w:val="00EE1695"/>
    <w:rsid w:val="00EE3552"/>
    <w:rsid w:val="00EE3CBF"/>
    <w:rsid w:val="00EE4CA7"/>
    <w:rsid w:val="00EE66CC"/>
    <w:rsid w:val="00EE7A7E"/>
    <w:rsid w:val="00EE7F86"/>
    <w:rsid w:val="00EE7F9C"/>
    <w:rsid w:val="00EF1F5C"/>
    <w:rsid w:val="00EF5ED9"/>
    <w:rsid w:val="00EF661C"/>
    <w:rsid w:val="00EF6918"/>
    <w:rsid w:val="00EF6F49"/>
    <w:rsid w:val="00EF7E9A"/>
    <w:rsid w:val="00F01F2F"/>
    <w:rsid w:val="00F0418C"/>
    <w:rsid w:val="00F04734"/>
    <w:rsid w:val="00F048FF"/>
    <w:rsid w:val="00F050FA"/>
    <w:rsid w:val="00F061E4"/>
    <w:rsid w:val="00F06896"/>
    <w:rsid w:val="00F072D4"/>
    <w:rsid w:val="00F107A3"/>
    <w:rsid w:val="00F1137A"/>
    <w:rsid w:val="00F116C3"/>
    <w:rsid w:val="00F11785"/>
    <w:rsid w:val="00F11F58"/>
    <w:rsid w:val="00F1487F"/>
    <w:rsid w:val="00F15057"/>
    <w:rsid w:val="00F15854"/>
    <w:rsid w:val="00F16FB2"/>
    <w:rsid w:val="00F20FFD"/>
    <w:rsid w:val="00F212B1"/>
    <w:rsid w:val="00F223AB"/>
    <w:rsid w:val="00F245D7"/>
    <w:rsid w:val="00F24A53"/>
    <w:rsid w:val="00F258CC"/>
    <w:rsid w:val="00F25EED"/>
    <w:rsid w:val="00F27BB1"/>
    <w:rsid w:val="00F3076E"/>
    <w:rsid w:val="00F317DE"/>
    <w:rsid w:val="00F31D37"/>
    <w:rsid w:val="00F32854"/>
    <w:rsid w:val="00F36045"/>
    <w:rsid w:val="00F36CE3"/>
    <w:rsid w:val="00F37AFF"/>
    <w:rsid w:val="00F40A93"/>
    <w:rsid w:val="00F41026"/>
    <w:rsid w:val="00F41141"/>
    <w:rsid w:val="00F41FB8"/>
    <w:rsid w:val="00F42B81"/>
    <w:rsid w:val="00F42CA8"/>
    <w:rsid w:val="00F459B2"/>
    <w:rsid w:val="00F501CF"/>
    <w:rsid w:val="00F50D43"/>
    <w:rsid w:val="00F511CC"/>
    <w:rsid w:val="00F53C76"/>
    <w:rsid w:val="00F562E4"/>
    <w:rsid w:val="00F57622"/>
    <w:rsid w:val="00F579DF"/>
    <w:rsid w:val="00F604F2"/>
    <w:rsid w:val="00F617B2"/>
    <w:rsid w:val="00F625DC"/>
    <w:rsid w:val="00F643EB"/>
    <w:rsid w:val="00F66341"/>
    <w:rsid w:val="00F66A79"/>
    <w:rsid w:val="00F67363"/>
    <w:rsid w:val="00F67D37"/>
    <w:rsid w:val="00F70E56"/>
    <w:rsid w:val="00F72E96"/>
    <w:rsid w:val="00F74D86"/>
    <w:rsid w:val="00F801FB"/>
    <w:rsid w:val="00F81180"/>
    <w:rsid w:val="00F8438E"/>
    <w:rsid w:val="00F9004B"/>
    <w:rsid w:val="00F91010"/>
    <w:rsid w:val="00F91D36"/>
    <w:rsid w:val="00F92C40"/>
    <w:rsid w:val="00F9305D"/>
    <w:rsid w:val="00F94ABF"/>
    <w:rsid w:val="00F96620"/>
    <w:rsid w:val="00FA038C"/>
    <w:rsid w:val="00FA415A"/>
    <w:rsid w:val="00FA4223"/>
    <w:rsid w:val="00FA6470"/>
    <w:rsid w:val="00FA7383"/>
    <w:rsid w:val="00FA7DE9"/>
    <w:rsid w:val="00FB02A5"/>
    <w:rsid w:val="00FB0D16"/>
    <w:rsid w:val="00FB2607"/>
    <w:rsid w:val="00FB2E13"/>
    <w:rsid w:val="00FB496E"/>
    <w:rsid w:val="00FB6B42"/>
    <w:rsid w:val="00FC13B7"/>
    <w:rsid w:val="00FC339D"/>
    <w:rsid w:val="00FC4FB7"/>
    <w:rsid w:val="00FC579B"/>
    <w:rsid w:val="00FD0E57"/>
    <w:rsid w:val="00FD5A00"/>
    <w:rsid w:val="00FD646D"/>
    <w:rsid w:val="00FD702B"/>
    <w:rsid w:val="00FD790D"/>
    <w:rsid w:val="00FE000F"/>
    <w:rsid w:val="00FE12C2"/>
    <w:rsid w:val="00FE2010"/>
    <w:rsid w:val="00FE23D8"/>
    <w:rsid w:val="00FE3528"/>
    <w:rsid w:val="00FE506A"/>
    <w:rsid w:val="00FE56D6"/>
    <w:rsid w:val="00FE5B33"/>
    <w:rsid w:val="00FE5D33"/>
    <w:rsid w:val="00FF0B98"/>
    <w:rsid w:val="00FF1C55"/>
    <w:rsid w:val="00FF2253"/>
    <w:rsid w:val="00FF2DCA"/>
    <w:rsid w:val="00FF76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FE34A1E"/>
  <w15:docId w15:val="{0A67D760-ED2D-4F59-888C-9A95D27262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Exo 2" w:eastAsia="Times New Roman" w:hAnsi="Exo 2" w:cs="Tahoma"/>
        <w:color w:val="002849"/>
        <w:szCs w:val="24"/>
        <w:lang w:val="fr-FR" w:eastAsia="fr-FR" w:bidi="ar-SA"/>
      </w:rPr>
    </w:rPrDefault>
    <w:pPrDefault>
      <w:pPr>
        <w:spacing w:before="480" w:after="60"/>
        <w:ind w:left="714" w:hanging="357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Subtitle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22DC8"/>
    <w:pPr>
      <w:spacing w:before="120" w:after="120"/>
      <w:ind w:left="0" w:firstLine="0"/>
      <w:jc w:val="both"/>
    </w:pPr>
  </w:style>
  <w:style w:type="paragraph" w:styleId="Titre1">
    <w:name w:val="heading 1"/>
    <w:next w:val="Normal"/>
    <w:link w:val="Titre1Car"/>
    <w:autoRedefine/>
    <w:qFormat/>
    <w:rsid w:val="00745E94"/>
    <w:pPr>
      <w:keepNext/>
      <w:pageBreakBefore/>
      <w:numPr>
        <w:numId w:val="32"/>
      </w:numPr>
      <w:spacing w:before="0" w:after="120"/>
      <w:jc w:val="both"/>
      <w:outlineLvl w:val="0"/>
    </w:pPr>
    <w:rPr>
      <w:bCs/>
      <w:caps/>
      <w:kern w:val="32"/>
      <w:sz w:val="36"/>
      <w:szCs w:val="36"/>
    </w:rPr>
  </w:style>
  <w:style w:type="paragraph" w:styleId="Titre2">
    <w:name w:val="heading 2"/>
    <w:basedOn w:val="Titre1"/>
    <w:next w:val="Normal"/>
    <w:link w:val="Titre2Car"/>
    <w:autoRedefine/>
    <w:qFormat/>
    <w:rsid w:val="00FD646D"/>
    <w:pPr>
      <w:pageBreakBefore w:val="0"/>
      <w:numPr>
        <w:ilvl w:val="1"/>
      </w:numPr>
      <w:spacing w:before="240"/>
      <w:outlineLvl w:val="1"/>
    </w:pPr>
    <w:rPr>
      <w:bCs w:val="0"/>
      <w:iCs/>
      <w:smallCaps/>
      <w:sz w:val="28"/>
      <w:szCs w:val="28"/>
    </w:rPr>
  </w:style>
  <w:style w:type="paragraph" w:styleId="Titre3">
    <w:name w:val="heading 3"/>
    <w:basedOn w:val="Titre2"/>
    <w:next w:val="Normal"/>
    <w:link w:val="Titre3Car"/>
    <w:autoRedefine/>
    <w:qFormat/>
    <w:rsid w:val="00B46F07"/>
    <w:pPr>
      <w:numPr>
        <w:ilvl w:val="2"/>
      </w:numPr>
      <w:outlineLvl w:val="2"/>
    </w:pPr>
    <w:rPr>
      <w:bCs/>
      <w:caps w:val="0"/>
      <w:smallCaps w:val="0"/>
      <w:sz w:val="25"/>
      <w:szCs w:val="26"/>
    </w:rPr>
  </w:style>
  <w:style w:type="paragraph" w:styleId="Titre4">
    <w:name w:val="heading 4"/>
    <w:basedOn w:val="Titre3"/>
    <w:next w:val="Normal"/>
    <w:autoRedefine/>
    <w:qFormat/>
    <w:rsid w:val="004057B5"/>
    <w:pPr>
      <w:numPr>
        <w:ilvl w:val="3"/>
      </w:numPr>
      <w:outlineLvl w:val="3"/>
    </w:pPr>
    <w:rPr>
      <w:bCs w:val="0"/>
      <w:sz w:val="22"/>
      <w:szCs w:val="22"/>
    </w:rPr>
  </w:style>
  <w:style w:type="paragraph" w:styleId="Titre5">
    <w:name w:val="heading 5"/>
    <w:basedOn w:val="Titre4"/>
    <w:next w:val="Normal"/>
    <w:autoRedefine/>
    <w:qFormat/>
    <w:rsid w:val="00B46F07"/>
    <w:pPr>
      <w:numPr>
        <w:ilvl w:val="4"/>
      </w:numPr>
      <w:outlineLvl w:val="4"/>
    </w:pPr>
    <w:rPr>
      <w:bCs/>
      <w:iCs w:val="0"/>
      <w:sz w:val="20"/>
      <w:szCs w:val="20"/>
      <w:u w:val="single"/>
    </w:rPr>
  </w:style>
  <w:style w:type="paragraph" w:styleId="Titre6">
    <w:name w:val="heading 6"/>
    <w:basedOn w:val="Normal"/>
    <w:next w:val="Normal"/>
    <w:qFormat/>
    <w:rsid w:val="00FB02A5"/>
    <w:pPr>
      <w:numPr>
        <w:ilvl w:val="5"/>
        <w:numId w:val="32"/>
      </w:num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paragraph" w:styleId="Titre7">
    <w:name w:val="heading 7"/>
    <w:basedOn w:val="Normal"/>
    <w:next w:val="Normal"/>
    <w:qFormat/>
    <w:rsid w:val="00FB02A5"/>
    <w:pPr>
      <w:numPr>
        <w:ilvl w:val="6"/>
        <w:numId w:val="32"/>
      </w:numPr>
      <w:spacing w:before="240" w:after="60"/>
      <w:outlineLvl w:val="6"/>
    </w:pPr>
    <w:rPr>
      <w:rFonts w:ascii="Times New Roman" w:hAnsi="Times New Roman"/>
      <w:sz w:val="24"/>
    </w:rPr>
  </w:style>
  <w:style w:type="paragraph" w:styleId="Titre8">
    <w:name w:val="heading 8"/>
    <w:basedOn w:val="Normal"/>
    <w:next w:val="Normal"/>
    <w:qFormat/>
    <w:rsid w:val="00FB02A5"/>
    <w:pPr>
      <w:numPr>
        <w:ilvl w:val="7"/>
        <w:numId w:val="32"/>
      </w:numPr>
      <w:spacing w:before="240" w:after="60"/>
      <w:outlineLvl w:val="7"/>
    </w:pPr>
    <w:rPr>
      <w:rFonts w:ascii="Times New Roman" w:hAnsi="Times New Roman"/>
      <w:i/>
      <w:iCs/>
      <w:sz w:val="24"/>
    </w:rPr>
  </w:style>
  <w:style w:type="paragraph" w:styleId="Titre9">
    <w:name w:val="heading 9"/>
    <w:basedOn w:val="Normal"/>
    <w:next w:val="Normal"/>
    <w:qFormat/>
    <w:rsid w:val="00FB02A5"/>
    <w:pPr>
      <w:numPr>
        <w:ilvl w:val="8"/>
        <w:numId w:val="32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745E94"/>
    <w:rPr>
      <w:bCs/>
      <w:caps/>
      <w:kern w:val="32"/>
      <w:sz w:val="36"/>
      <w:szCs w:val="36"/>
    </w:rPr>
  </w:style>
  <w:style w:type="character" w:customStyle="1" w:styleId="Titre2Car">
    <w:name w:val="Titre 2 Car"/>
    <w:basedOn w:val="Titre1Car"/>
    <w:link w:val="Titre2"/>
    <w:rsid w:val="00FD646D"/>
    <w:rPr>
      <w:bCs w:val="0"/>
      <w:iCs/>
      <w:caps/>
      <w:smallCaps/>
      <w:kern w:val="32"/>
      <w:sz w:val="28"/>
      <w:szCs w:val="28"/>
    </w:rPr>
  </w:style>
  <w:style w:type="character" w:customStyle="1" w:styleId="Titre3Car">
    <w:name w:val="Titre 3 Car"/>
    <w:basedOn w:val="Titre2Car"/>
    <w:link w:val="Titre3"/>
    <w:rsid w:val="00B46F07"/>
    <w:rPr>
      <w:rFonts w:ascii="Exo 2" w:hAnsi="Exo 2" w:cs="Tahoma"/>
      <w:bCs/>
      <w:iCs/>
      <w:caps w:val="0"/>
      <w:smallCaps w:val="0"/>
      <w:color w:val="002849"/>
      <w:kern w:val="32"/>
      <w:sz w:val="25"/>
      <w:szCs w:val="26"/>
    </w:rPr>
  </w:style>
  <w:style w:type="paragraph" w:styleId="TM1">
    <w:name w:val="toc 1"/>
    <w:basedOn w:val="Normal"/>
    <w:next w:val="Normal"/>
    <w:autoRedefine/>
    <w:uiPriority w:val="39"/>
    <w:qFormat/>
    <w:rsid w:val="007F16C2"/>
    <w:pPr>
      <w:tabs>
        <w:tab w:val="left" w:pos="429"/>
        <w:tab w:val="right" w:pos="9060"/>
      </w:tabs>
      <w:spacing w:before="360" w:after="360"/>
      <w:jc w:val="left"/>
    </w:pPr>
    <w:rPr>
      <w:caps/>
      <w:noProof/>
      <w:color w:val="002060"/>
      <w:sz w:val="24"/>
      <w:szCs w:val="22"/>
      <w:u w:val="single"/>
    </w:rPr>
  </w:style>
  <w:style w:type="paragraph" w:styleId="TM2">
    <w:name w:val="toc 2"/>
    <w:basedOn w:val="Normal"/>
    <w:next w:val="Normal"/>
    <w:autoRedefine/>
    <w:uiPriority w:val="39"/>
    <w:qFormat/>
    <w:rsid w:val="00C3423C"/>
    <w:pPr>
      <w:spacing w:before="0" w:after="0"/>
      <w:jc w:val="left"/>
    </w:pPr>
    <w:rPr>
      <w:rFonts w:ascii="Exo 2 Semi Bold" w:hAnsi="Exo 2 Semi Bold"/>
      <w:bCs/>
      <w:smallCaps/>
      <w:sz w:val="22"/>
      <w:szCs w:val="22"/>
    </w:rPr>
  </w:style>
  <w:style w:type="character" w:styleId="Lienhypertexte">
    <w:name w:val="Hyperlink"/>
    <w:uiPriority w:val="99"/>
    <w:rsid w:val="001F6FD1"/>
    <w:rPr>
      <w:color w:val="0000FF"/>
      <w:u w:val="single"/>
    </w:rPr>
  </w:style>
  <w:style w:type="paragraph" w:styleId="Retraitcorpsdetexte">
    <w:name w:val="Body Text Indent"/>
    <w:basedOn w:val="Normal"/>
    <w:link w:val="RetraitcorpsdetexteCar"/>
    <w:rsid w:val="00C17F26"/>
    <w:pPr>
      <w:overflowPunct w:val="0"/>
      <w:autoSpaceDE w:val="0"/>
      <w:autoSpaceDN w:val="0"/>
      <w:adjustRightInd w:val="0"/>
      <w:textAlignment w:val="baseline"/>
    </w:pPr>
    <w:rPr>
      <w:rFonts w:ascii="Verdana" w:hAnsi="Verdana"/>
      <w:szCs w:val="20"/>
    </w:rPr>
  </w:style>
  <w:style w:type="character" w:customStyle="1" w:styleId="RetraitcorpsdetexteCar">
    <w:name w:val="Retrait corps de texte Car"/>
    <w:basedOn w:val="Policepardfaut"/>
    <w:link w:val="Retraitcorpsdetexte"/>
    <w:rsid w:val="0039766A"/>
    <w:rPr>
      <w:rFonts w:ascii="Verdana" w:hAnsi="Verdana"/>
    </w:rPr>
  </w:style>
  <w:style w:type="paragraph" w:customStyle="1" w:styleId="WW-Retraitcorpsdetexte2">
    <w:name w:val="WW-Retrait corps de texte 2"/>
    <w:basedOn w:val="Normal"/>
    <w:rsid w:val="0065763A"/>
    <w:pPr>
      <w:tabs>
        <w:tab w:val="left" w:pos="1560"/>
        <w:tab w:val="left" w:pos="4313"/>
        <w:tab w:val="left" w:pos="5231"/>
        <w:tab w:val="left" w:pos="5495"/>
        <w:tab w:val="left" w:pos="5693"/>
        <w:tab w:val="center" w:pos="10986"/>
        <w:tab w:val="center" w:pos="11700"/>
      </w:tabs>
      <w:suppressAutoHyphens/>
      <w:spacing w:before="125" w:line="216" w:lineRule="auto"/>
      <w:ind w:left="142"/>
    </w:pPr>
    <w:rPr>
      <w:sz w:val="21"/>
      <w:szCs w:val="20"/>
    </w:rPr>
  </w:style>
  <w:style w:type="paragraph" w:customStyle="1" w:styleId="RetraitNormal2">
    <w:name w:val="RetraitNormal2"/>
    <w:basedOn w:val="Normal"/>
    <w:rsid w:val="00B66B91"/>
    <w:pPr>
      <w:spacing w:before="20"/>
      <w:ind w:left="1134" w:hanging="283"/>
    </w:pPr>
    <w:rPr>
      <w:szCs w:val="20"/>
    </w:rPr>
  </w:style>
  <w:style w:type="table" w:styleId="Grilledutableau">
    <w:name w:val="Table Grid"/>
    <w:basedOn w:val="TableauNormal"/>
    <w:rsid w:val="00480E68"/>
    <w:pPr>
      <w:widowControl w:val="0"/>
      <w:overflowPunct w:val="0"/>
      <w:autoSpaceDE w:val="0"/>
      <w:autoSpaceDN w:val="0"/>
      <w:adjustRightInd w:val="0"/>
      <w:textAlignment w:val="baseline"/>
    </w:pPr>
    <w:rPr>
      <w:rFonts w:ascii="Neuropol X Free" w:hAnsi="Neuropol X Fre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rsid w:val="00422414"/>
    <w:pPr>
      <w:spacing w:before="100" w:beforeAutospacing="1" w:after="100" w:afterAutospacing="1"/>
    </w:pPr>
    <w:rPr>
      <w:color w:val="000000"/>
      <w:szCs w:val="20"/>
    </w:rPr>
  </w:style>
  <w:style w:type="character" w:customStyle="1" w:styleId="titre10">
    <w:name w:val="titre1"/>
    <w:rsid w:val="00422414"/>
    <w:rPr>
      <w:rFonts w:ascii="Verdana" w:hAnsi="Verdana" w:hint="default"/>
      <w:b/>
      <w:bCs/>
      <w:sz w:val="40"/>
      <w:szCs w:val="40"/>
    </w:rPr>
  </w:style>
  <w:style w:type="paragraph" w:styleId="TM3">
    <w:name w:val="toc 3"/>
    <w:basedOn w:val="Normal"/>
    <w:next w:val="Normal"/>
    <w:autoRedefine/>
    <w:uiPriority w:val="39"/>
    <w:qFormat/>
    <w:rsid w:val="00963D7A"/>
    <w:pPr>
      <w:spacing w:before="0" w:after="0"/>
      <w:jc w:val="left"/>
    </w:pPr>
    <w:rPr>
      <w:smallCaps/>
      <w:sz w:val="22"/>
      <w:szCs w:val="22"/>
    </w:rPr>
  </w:style>
  <w:style w:type="paragraph" w:styleId="Textedebulles">
    <w:name w:val="Balloon Text"/>
    <w:basedOn w:val="Normal"/>
    <w:semiHidden/>
    <w:rsid w:val="009652CC"/>
    <w:rPr>
      <w:sz w:val="16"/>
      <w:szCs w:val="16"/>
    </w:rPr>
  </w:style>
  <w:style w:type="paragraph" w:customStyle="1" w:styleId="Enum1">
    <w:name w:val="Enum 1"/>
    <w:basedOn w:val="Normal"/>
    <w:rsid w:val="001C595E"/>
    <w:pPr>
      <w:keepLines/>
      <w:spacing w:before="160" w:after="80" w:line="240" w:lineRule="atLeast"/>
      <w:ind w:left="2040" w:right="28" w:hanging="340"/>
    </w:pPr>
    <w:rPr>
      <w:rFonts w:ascii="Times New Roman" w:hAnsi="Times New Roman"/>
      <w:szCs w:val="20"/>
    </w:rPr>
  </w:style>
  <w:style w:type="character" w:customStyle="1" w:styleId="texte1">
    <w:name w:val="texte1"/>
    <w:rsid w:val="006263E2"/>
    <w:rPr>
      <w:rFonts w:ascii="Arial" w:hAnsi="Arial" w:cs="Arial" w:hint="default"/>
      <w:color w:val="000000"/>
      <w:sz w:val="18"/>
      <w:szCs w:val="18"/>
    </w:rPr>
  </w:style>
  <w:style w:type="character" w:customStyle="1" w:styleId="gras1">
    <w:name w:val="gras1"/>
    <w:rsid w:val="006263E2"/>
    <w:rPr>
      <w:rFonts w:ascii="Arial" w:hAnsi="Arial" w:cs="Arial" w:hint="default"/>
      <w:b/>
      <w:bCs/>
      <w:color w:val="000000"/>
      <w:sz w:val="18"/>
      <w:szCs w:val="18"/>
    </w:rPr>
  </w:style>
  <w:style w:type="paragraph" w:styleId="Listepuces">
    <w:name w:val="List Bullet"/>
    <w:basedOn w:val="Normal"/>
    <w:rsid w:val="001A3090"/>
    <w:pPr>
      <w:numPr>
        <w:numId w:val="1"/>
      </w:numPr>
      <w:spacing w:before="60" w:after="60"/>
    </w:pPr>
    <w:rPr>
      <w:rFonts w:ascii="Verdana" w:hAnsi="Verdana"/>
      <w:bCs/>
      <w:snapToGrid w:val="0"/>
    </w:rPr>
  </w:style>
  <w:style w:type="paragraph" w:styleId="En-tte">
    <w:name w:val="header"/>
    <w:basedOn w:val="Normal"/>
    <w:link w:val="En-tteCar"/>
    <w:uiPriority w:val="99"/>
    <w:rsid w:val="00076D0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B97AF7"/>
    <w:rPr>
      <w:rFonts w:ascii="Tahoma" w:hAnsi="Tahoma" w:cs="Tahoma"/>
      <w:szCs w:val="24"/>
    </w:rPr>
  </w:style>
  <w:style w:type="paragraph" w:styleId="Pieddepage">
    <w:name w:val="footer"/>
    <w:basedOn w:val="Normal"/>
    <w:rsid w:val="00BB4320"/>
    <w:pPr>
      <w:tabs>
        <w:tab w:val="center" w:pos="4536"/>
        <w:tab w:val="right" w:pos="9072"/>
      </w:tabs>
      <w:spacing w:before="0" w:after="0"/>
    </w:pPr>
  </w:style>
  <w:style w:type="character" w:styleId="Numrodepage">
    <w:name w:val="page number"/>
    <w:basedOn w:val="Policepardfaut"/>
    <w:rsid w:val="0017038E"/>
  </w:style>
  <w:style w:type="paragraph" w:customStyle="1" w:styleId="Entre">
    <w:name w:val="Entre"/>
    <w:basedOn w:val="Normal"/>
    <w:rsid w:val="00E157D3"/>
    <w:pPr>
      <w:tabs>
        <w:tab w:val="left" w:pos="4313"/>
        <w:tab w:val="left" w:pos="5231"/>
        <w:tab w:val="left" w:pos="5495"/>
        <w:tab w:val="left" w:pos="5693"/>
        <w:tab w:val="center" w:pos="10986"/>
      </w:tabs>
      <w:suppressAutoHyphens/>
      <w:spacing w:before="600" w:after="240" w:line="216" w:lineRule="auto"/>
    </w:pPr>
    <w:rPr>
      <w:rFonts w:ascii="Bitstream Vera Sans" w:hAnsi="Bitstream Vera Sans"/>
      <w:b/>
      <w:caps/>
      <w:spacing w:val="-2"/>
      <w:sz w:val="22"/>
      <w:szCs w:val="20"/>
    </w:rPr>
  </w:style>
  <w:style w:type="paragraph" w:customStyle="1" w:styleId="part">
    <w:name w:val="part"/>
    <w:basedOn w:val="Normal"/>
    <w:rsid w:val="00E157D3"/>
    <w:pPr>
      <w:tabs>
        <w:tab w:val="left" w:pos="4313"/>
        <w:tab w:val="left" w:pos="5027"/>
        <w:tab w:val="left" w:pos="5231"/>
        <w:tab w:val="left" w:pos="5495"/>
        <w:tab w:val="left" w:pos="5693"/>
        <w:tab w:val="left" w:pos="5945"/>
        <w:tab w:val="left" w:pos="6209"/>
        <w:tab w:val="left" w:pos="6407"/>
        <w:tab w:val="left" w:pos="6480"/>
        <w:tab w:val="center" w:pos="10986"/>
        <w:tab w:val="center" w:pos="11700"/>
      </w:tabs>
      <w:suppressAutoHyphens/>
      <w:spacing w:after="240" w:line="216" w:lineRule="auto"/>
      <w:jc w:val="right"/>
    </w:pPr>
    <w:rPr>
      <w:rFonts w:ascii="Bitstream Vera Sans" w:hAnsi="Bitstream Vera Sans"/>
      <w:b/>
      <w:caps/>
      <w:spacing w:val="-2"/>
      <w:sz w:val="18"/>
      <w:szCs w:val="20"/>
    </w:rPr>
  </w:style>
  <w:style w:type="paragraph" w:customStyle="1" w:styleId="Partie">
    <w:name w:val="Partie"/>
    <w:basedOn w:val="Normal"/>
    <w:rsid w:val="00E157D3"/>
    <w:pPr>
      <w:tabs>
        <w:tab w:val="left" w:pos="4313"/>
        <w:tab w:val="left" w:pos="5027"/>
        <w:tab w:val="left" w:pos="5231"/>
        <w:tab w:val="left" w:pos="5495"/>
        <w:tab w:val="left" w:pos="5693"/>
        <w:tab w:val="left" w:pos="5945"/>
        <w:tab w:val="left" w:pos="6209"/>
        <w:tab w:val="left" w:pos="6407"/>
        <w:tab w:val="left" w:pos="6480"/>
        <w:tab w:val="center" w:pos="10986"/>
        <w:tab w:val="center" w:pos="11700"/>
      </w:tabs>
      <w:suppressAutoHyphens/>
      <w:spacing w:after="0" w:line="216" w:lineRule="auto"/>
    </w:pPr>
    <w:rPr>
      <w:rFonts w:ascii="Bitstream Vera Sans" w:hAnsi="Bitstream Vera Sans"/>
      <w:spacing w:val="-2"/>
      <w:sz w:val="18"/>
      <w:szCs w:val="20"/>
    </w:rPr>
  </w:style>
  <w:style w:type="paragraph" w:customStyle="1" w:styleId="SereneoStandard">
    <w:name w:val="Sereneo :: Standard"/>
    <w:rsid w:val="00E157D3"/>
    <w:pPr>
      <w:suppressAutoHyphens/>
      <w:spacing w:before="170"/>
      <w:jc w:val="both"/>
    </w:pPr>
    <w:rPr>
      <w:rFonts w:ascii="Tahoma" w:eastAsia="HG Mincho Light J" w:hAnsi="Tahoma"/>
      <w:color w:val="000000"/>
    </w:rPr>
  </w:style>
  <w:style w:type="paragraph" w:styleId="Corpsdetexte">
    <w:name w:val="Body Text"/>
    <w:basedOn w:val="Normal"/>
    <w:link w:val="CorpsdetexteCar"/>
    <w:rsid w:val="000F2487"/>
    <w:rPr>
      <w:sz w:val="18"/>
    </w:rPr>
  </w:style>
  <w:style w:type="character" w:customStyle="1" w:styleId="CorpsdetexteCar">
    <w:name w:val="Corps de texte Car"/>
    <w:basedOn w:val="Policepardfaut"/>
    <w:link w:val="Corpsdetexte"/>
    <w:rsid w:val="000F2487"/>
    <w:rPr>
      <w:rFonts w:asciiTheme="minorHAnsi" w:hAnsiTheme="minorHAnsi" w:cs="Tahoma"/>
      <w:sz w:val="18"/>
      <w:szCs w:val="24"/>
    </w:rPr>
  </w:style>
  <w:style w:type="character" w:customStyle="1" w:styleId="SereneoTableauContenu">
    <w:name w:val="Sereneo :: Tableau.Contenu"/>
    <w:rsid w:val="00AE160B"/>
    <w:rPr>
      <w:rFonts w:ascii="Thorndale" w:hAnsi="Thorndale"/>
      <w:sz w:val="22"/>
    </w:rPr>
  </w:style>
  <w:style w:type="paragraph" w:customStyle="1" w:styleId="Contenudetableau">
    <w:name w:val="Contenu de tableau"/>
    <w:basedOn w:val="Corpsdetexte"/>
    <w:rsid w:val="00AE160B"/>
    <w:pPr>
      <w:suppressLineNumbers/>
      <w:suppressAutoHyphens/>
      <w:overflowPunct w:val="0"/>
      <w:autoSpaceDE w:val="0"/>
      <w:spacing w:before="0"/>
      <w:textAlignment w:val="baseline"/>
    </w:pPr>
    <w:rPr>
      <w:rFonts w:ascii="Tahoma" w:hAnsi="Tahoma"/>
      <w:color w:val="000000"/>
      <w:sz w:val="24"/>
      <w:szCs w:val="20"/>
      <w:lang w:eastAsia="ar-SA"/>
    </w:rPr>
  </w:style>
  <w:style w:type="paragraph" w:customStyle="1" w:styleId="Table20Contents">
    <w:name w:val="Table_20_Contents"/>
    <w:basedOn w:val="Normal"/>
    <w:rsid w:val="00ED1BA6"/>
    <w:pPr>
      <w:widowControl w:val="0"/>
      <w:suppressLineNumbers/>
      <w:adjustRightInd w:val="0"/>
      <w:spacing w:before="0"/>
      <w:jc w:val="distribute"/>
    </w:pPr>
    <w:rPr>
      <w:rFonts w:ascii="Tahoma1" w:hAnsi="Tahoma1" w:cs="Arial Unicode MS"/>
      <w:sz w:val="24"/>
      <w:szCs w:val="20"/>
    </w:rPr>
  </w:style>
  <w:style w:type="paragraph" w:customStyle="1" w:styleId="P5">
    <w:name w:val="P5"/>
    <w:basedOn w:val="Table20Contents"/>
    <w:hidden/>
    <w:rsid w:val="00ED1BA6"/>
    <w:pPr>
      <w:spacing w:after="0"/>
      <w:jc w:val="right"/>
    </w:pPr>
    <w:rPr>
      <w:color w:val="24287F"/>
      <w:sz w:val="18"/>
    </w:rPr>
  </w:style>
  <w:style w:type="paragraph" w:customStyle="1" w:styleId="P4">
    <w:name w:val="P4"/>
    <w:basedOn w:val="Normal"/>
    <w:hidden/>
    <w:rsid w:val="00ED1BA6"/>
    <w:pPr>
      <w:widowControl w:val="0"/>
      <w:pBdr>
        <w:top w:val="single" w:sz="18" w:space="5" w:color="24287F"/>
        <w:left w:val="none" w:sz="0" w:space="5" w:color="auto"/>
        <w:bottom w:val="none" w:sz="0" w:space="5" w:color="auto"/>
        <w:right w:val="none" w:sz="0" w:space="5" w:color="auto"/>
      </w:pBdr>
      <w:tabs>
        <w:tab w:val="right" w:pos="9639"/>
      </w:tabs>
      <w:adjustRightInd w:val="0"/>
      <w:spacing w:after="0"/>
      <w:ind w:left="112" w:right="112"/>
      <w:jc w:val="distribute"/>
    </w:pPr>
    <w:rPr>
      <w:rFonts w:ascii="Tahoma1" w:hAnsi="Tahoma1" w:cs="Arial Unicode MS"/>
      <w:color w:val="808080"/>
      <w:sz w:val="19"/>
      <w:szCs w:val="20"/>
    </w:rPr>
  </w:style>
  <w:style w:type="character" w:customStyle="1" w:styleId="T3">
    <w:name w:val="T3"/>
    <w:hidden/>
    <w:rsid w:val="00ED1BA6"/>
    <w:rPr>
      <w:color w:val="24287F"/>
      <w:sz w:val="18"/>
    </w:rPr>
  </w:style>
  <w:style w:type="paragraph" w:styleId="Paragraphedeliste">
    <w:name w:val="List Paragraph"/>
    <w:basedOn w:val="Normal"/>
    <w:uiPriority w:val="34"/>
    <w:qFormat/>
    <w:rsid w:val="00575A0A"/>
    <w:pPr>
      <w:spacing w:before="0" w:after="200" w:line="276" w:lineRule="auto"/>
      <w:ind w:left="720"/>
      <w:contextualSpacing/>
    </w:pPr>
    <w:rPr>
      <w:rFonts w:eastAsiaTheme="minorEastAsia" w:cstheme="minorBidi"/>
      <w:szCs w:val="20"/>
      <w:lang w:eastAsia="en-US" w:bidi="en-US"/>
    </w:rPr>
  </w:style>
  <w:style w:type="table" w:customStyle="1" w:styleId="StyledetableauSereneo">
    <w:name w:val="Style de tableau Sereneo"/>
    <w:basedOn w:val="TableauNormal"/>
    <w:uiPriority w:val="99"/>
    <w:rsid w:val="00EE3552"/>
    <w:pPr>
      <w:spacing w:before="0" w:after="0"/>
      <w:ind w:left="0" w:firstLine="0"/>
    </w:pPr>
    <w:tblPr>
      <w:tblStyleRowBandSize w:val="1"/>
      <w:tblStyleColBandSize w:val="1"/>
      <w:tblBorders>
        <w:top w:val="single" w:sz="4" w:space="0" w:color="009FE3"/>
        <w:left w:val="single" w:sz="4" w:space="0" w:color="009FE3"/>
        <w:bottom w:val="single" w:sz="4" w:space="0" w:color="009FE3"/>
        <w:right w:val="single" w:sz="4" w:space="0" w:color="009FE3"/>
      </w:tblBorders>
      <w:tblCellMar>
        <w:left w:w="85" w:type="dxa"/>
        <w:right w:w="85" w:type="dxa"/>
      </w:tblCellMar>
    </w:tblPr>
    <w:tcPr>
      <w:shd w:val="clear" w:color="auto" w:fill="DBE5F1"/>
    </w:tcPr>
    <w:tblStylePr w:type="firstRow">
      <w:pPr>
        <w:wordWrap/>
        <w:spacing w:beforeLines="0" w:before="0" w:beforeAutospacing="0" w:afterLines="0" w:after="0" w:afterAutospacing="0"/>
      </w:pPr>
      <w:rPr>
        <w:rFonts w:ascii="Exo 2" w:hAnsi="Exo 2"/>
        <w:b/>
        <w:color w:val="FFFFFF" w:themeColor="background1"/>
        <w:kern w:val="0"/>
        <w:sz w:val="20"/>
      </w:rPr>
      <w:tblPr/>
      <w:tcPr>
        <w:tcBorders>
          <w:top w:val="single" w:sz="4" w:space="0" w:color="009FE3"/>
          <w:left w:val="single" w:sz="4" w:space="0" w:color="009FE3"/>
          <w:bottom w:val="nil"/>
          <w:right w:val="single" w:sz="4" w:space="0" w:color="009FE3"/>
          <w:insideH w:val="nil"/>
          <w:insideV w:val="nil"/>
          <w:tl2br w:val="nil"/>
          <w:tr2bl w:val="nil"/>
        </w:tcBorders>
        <w:shd w:val="clear" w:color="auto" w:fill="002849"/>
      </w:tcPr>
    </w:tblStylePr>
    <w:tblStylePr w:type="lastRow">
      <w:rPr>
        <w:rFonts w:ascii="Exo 2" w:hAnsi="Exo 2"/>
        <w:b/>
        <w:i w:val="0"/>
        <w:color w:val="002849"/>
        <w:sz w:val="20"/>
      </w:rPr>
      <w:tblPr/>
      <w:tcPr>
        <w:tcBorders>
          <w:top w:val="single" w:sz="4" w:space="0" w:color="009FE3"/>
          <w:left w:val="single" w:sz="4" w:space="0" w:color="009FE3"/>
          <w:bottom w:val="single" w:sz="4" w:space="0" w:color="009FE3"/>
          <w:right w:val="single" w:sz="4" w:space="0" w:color="009FE3"/>
          <w:insideH w:val="nil"/>
          <w:insideV w:val="single" w:sz="4" w:space="0" w:color="009FE3"/>
          <w:tl2br w:val="nil"/>
          <w:tr2bl w:val="nil"/>
        </w:tcBorders>
        <w:shd w:val="clear" w:color="auto" w:fill="auto"/>
      </w:tcPr>
    </w:tblStylePr>
    <w:tblStylePr w:type="band1Horz">
      <w:rPr>
        <w:rFonts w:asciiTheme="minorHAnsi" w:hAnsiTheme="minorHAnsi"/>
        <w:sz w:val="20"/>
      </w:rPr>
      <w:tblPr/>
      <w:tcPr>
        <w:tcBorders>
          <w:insideV w:val="single" w:sz="4" w:space="0" w:color="009FE3"/>
        </w:tcBorders>
        <w:shd w:val="clear" w:color="auto" w:fill="F7F5F3"/>
      </w:tcPr>
    </w:tblStylePr>
    <w:tblStylePr w:type="band2Horz">
      <w:rPr>
        <w:rFonts w:asciiTheme="minorHAnsi" w:hAnsiTheme="minorHAnsi"/>
        <w:sz w:val="20"/>
      </w:rPr>
      <w:tblPr/>
      <w:tcPr>
        <w:tcBorders>
          <w:top w:val="nil"/>
          <w:left w:val="single" w:sz="4" w:space="0" w:color="009FE3"/>
          <w:right w:val="single" w:sz="4" w:space="0" w:color="009FE3"/>
          <w:insideV w:val="single" w:sz="4" w:space="0" w:color="009FE3"/>
        </w:tcBorders>
        <w:shd w:val="clear" w:color="auto" w:fill="FFFFFF" w:themeFill="background1"/>
      </w:tcPr>
    </w:tblStylePr>
  </w:style>
  <w:style w:type="paragraph" w:customStyle="1" w:styleId="StyleRfrencepublication">
    <w:name w:val="Style Référence publication"/>
    <w:basedOn w:val="Rfrencepublication"/>
    <w:rsid w:val="00E100B0"/>
  </w:style>
  <w:style w:type="table" w:styleId="Colonnesdetableau1">
    <w:name w:val="Table Columns 1"/>
    <w:basedOn w:val="TableauNormal"/>
    <w:rsid w:val="00480E68"/>
    <w:pPr>
      <w:spacing w:before="120" w:after="120"/>
      <w:ind w:left="0" w:firstLine="0"/>
      <w:jc w:val="both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2">
    <w:name w:val="Table Columns 2"/>
    <w:basedOn w:val="TableauNormal"/>
    <w:rsid w:val="00480E68"/>
    <w:pPr>
      <w:spacing w:before="120" w:after="120"/>
      <w:ind w:left="0" w:firstLine="0"/>
      <w:jc w:val="both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3">
    <w:name w:val="Table Columns 3"/>
    <w:basedOn w:val="TableauNormal"/>
    <w:rsid w:val="00480E68"/>
    <w:pPr>
      <w:spacing w:before="120" w:after="120"/>
      <w:ind w:left="0" w:firstLine="0"/>
      <w:jc w:val="both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elluletableau">
    <w:name w:val="Cellule tableau"/>
    <w:basedOn w:val="Normal"/>
    <w:link w:val="CelluletableauCar"/>
    <w:qFormat/>
    <w:rsid w:val="007722A3"/>
    <w:pPr>
      <w:spacing w:before="60" w:after="60"/>
    </w:pPr>
  </w:style>
  <w:style w:type="character" w:customStyle="1" w:styleId="CelluletableauCar">
    <w:name w:val="Cellule tableau Car"/>
    <w:basedOn w:val="Policepardfaut"/>
    <w:link w:val="Celluletableau"/>
    <w:rsid w:val="007722A3"/>
    <w:rPr>
      <w:rFonts w:ascii="Tahoma" w:hAnsi="Tahoma" w:cs="Tahoma"/>
      <w:szCs w:val="24"/>
    </w:rPr>
  </w:style>
  <w:style w:type="paragraph" w:styleId="TM4">
    <w:name w:val="toc 4"/>
    <w:basedOn w:val="Normal"/>
    <w:next w:val="Normal"/>
    <w:autoRedefine/>
    <w:uiPriority w:val="39"/>
    <w:rsid w:val="00963D7A"/>
    <w:pPr>
      <w:spacing w:before="0" w:after="0"/>
      <w:jc w:val="left"/>
    </w:pPr>
    <w:rPr>
      <w:sz w:val="22"/>
      <w:szCs w:val="22"/>
    </w:rPr>
  </w:style>
  <w:style w:type="paragraph" w:styleId="TM5">
    <w:name w:val="toc 5"/>
    <w:basedOn w:val="Normal"/>
    <w:next w:val="Normal"/>
    <w:autoRedefine/>
    <w:uiPriority w:val="39"/>
    <w:rsid w:val="00FA7383"/>
    <w:pPr>
      <w:spacing w:before="0" w:after="0"/>
      <w:jc w:val="left"/>
    </w:pPr>
    <w:rPr>
      <w:sz w:val="22"/>
      <w:szCs w:val="22"/>
    </w:rPr>
  </w:style>
  <w:style w:type="paragraph" w:styleId="TM6">
    <w:name w:val="toc 6"/>
    <w:basedOn w:val="Normal"/>
    <w:next w:val="Normal"/>
    <w:autoRedefine/>
    <w:rsid w:val="00907626"/>
    <w:pPr>
      <w:spacing w:before="0" w:after="0"/>
      <w:jc w:val="left"/>
    </w:pPr>
    <w:rPr>
      <w:sz w:val="22"/>
      <w:szCs w:val="22"/>
    </w:rPr>
  </w:style>
  <w:style w:type="paragraph" w:styleId="TM7">
    <w:name w:val="toc 7"/>
    <w:basedOn w:val="Normal"/>
    <w:next w:val="Normal"/>
    <w:autoRedefine/>
    <w:rsid w:val="00907626"/>
    <w:pPr>
      <w:spacing w:before="0" w:after="0"/>
      <w:jc w:val="left"/>
    </w:pPr>
    <w:rPr>
      <w:sz w:val="22"/>
      <w:szCs w:val="22"/>
    </w:rPr>
  </w:style>
  <w:style w:type="paragraph" w:styleId="TM8">
    <w:name w:val="toc 8"/>
    <w:basedOn w:val="Normal"/>
    <w:next w:val="Normal"/>
    <w:autoRedefine/>
    <w:rsid w:val="00907626"/>
    <w:pPr>
      <w:spacing w:before="0" w:after="0"/>
      <w:jc w:val="left"/>
    </w:pPr>
    <w:rPr>
      <w:sz w:val="22"/>
      <w:szCs w:val="22"/>
    </w:rPr>
  </w:style>
  <w:style w:type="paragraph" w:styleId="TM9">
    <w:name w:val="toc 9"/>
    <w:basedOn w:val="Normal"/>
    <w:next w:val="Normal"/>
    <w:autoRedefine/>
    <w:rsid w:val="00907626"/>
    <w:pPr>
      <w:spacing w:before="0" w:after="0"/>
      <w:jc w:val="left"/>
    </w:pPr>
    <w:rPr>
      <w:sz w:val="22"/>
      <w:szCs w:val="22"/>
    </w:rPr>
  </w:style>
  <w:style w:type="character" w:styleId="Textedelespacerserv">
    <w:name w:val="Placeholder Text"/>
    <w:basedOn w:val="Policepardfaut"/>
    <w:uiPriority w:val="99"/>
    <w:semiHidden/>
    <w:rsid w:val="00B6485E"/>
    <w:rPr>
      <w:color w:val="808080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6844D7"/>
    <w:pPr>
      <w:keepLines/>
      <w:pageBreakBefore w:val="0"/>
      <w:numPr>
        <w:numId w:val="0"/>
      </w:numPr>
      <w:spacing w:after="0" w:line="276" w:lineRule="auto"/>
      <w:outlineLvl w:val="9"/>
    </w:pPr>
    <w:rPr>
      <w:rFonts w:eastAsiaTheme="majorEastAsia" w:cstheme="majorBidi"/>
      <w:kern w:val="0"/>
    </w:rPr>
  </w:style>
  <w:style w:type="paragraph" w:styleId="Titre">
    <w:name w:val="Title"/>
    <w:basedOn w:val="Normal"/>
    <w:next w:val="Normal"/>
    <w:link w:val="TitreCar"/>
    <w:qFormat/>
    <w:rsid w:val="00DD66FE"/>
    <w:pPr>
      <w:spacing w:after="240"/>
      <w:jc w:val="left"/>
    </w:pPr>
    <w:rPr>
      <w:rFonts w:ascii="Exo 2 Semi Bold" w:hAnsi="Exo 2 Semi Bold"/>
      <w:color w:val="FFFFFF" w:themeColor="background1"/>
      <w:sz w:val="60"/>
      <w:szCs w:val="60"/>
    </w:rPr>
  </w:style>
  <w:style w:type="character" w:customStyle="1" w:styleId="TitreCar">
    <w:name w:val="Titre Car"/>
    <w:basedOn w:val="Policepardfaut"/>
    <w:link w:val="Titre"/>
    <w:rsid w:val="00DD66FE"/>
    <w:rPr>
      <w:rFonts w:ascii="Exo 2 Semi Bold" w:hAnsi="Exo 2 Semi Bold"/>
      <w:color w:val="FFFFFF" w:themeColor="background1"/>
      <w:sz w:val="60"/>
      <w:szCs w:val="60"/>
    </w:rPr>
  </w:style>
  <w:style w:type="paragraph" w:styleId="Sous-titre">
    <w:name w:val="Subtitle"/>
    <w:basedOn w:val="Normal"/>
    <w:next w:val="Normal"/>
    <w:link w:val="Sous-titreCar"/>
    <w:qFormat/>
    <w:rsid w:val="00513165"/>
    <w:pPr>
      <w:jc w:val="left"/>
    </w:pPr>
    <w:rPr>
      <w:color w:val="FFFFFF" w:themeColor="background1"/>
      <w:sz w:val="40"/>
    </w:rPr>
  </w:style>
  <w:style w:type="character" w:customStyle="1" w:styleId="Sous-titreCar">
    <w:name w:val="Sous-titre Car"/>
    <w:basedOn w:val="Policepardfaut"/>
    <w:link w:val="Sous-titre"/>
    <w:rsid w:val="00513165"/>
    <w:rPr>
      <w:rFonts w:ascii="Exo 2" w:hAnsi="Exo 2" w:cs="Tahoma"/>
      <w:color w:val="FFFFFF" w:themeColor="background1"/>
      <w:sz w:val="40"/>
      <w:szCs w:val="24"/>
    </w:rPr>
  </w:style>
  <w:style w:type="character" w:styleId="lev">
    <w:name w:val="Strong"/>
    <w:basedOn w:val="Policepardfaut"/>
    <w:qFormat/>
    <w:rsid w:val="00C3423C"/>
    <w:rPr>
      <w:rFonts w:ascii="Exo 2 Semi Bold" w:hAnsi="Exo 2 Semi Bold"/>
      <w:b w:val="0"/>
      <w:bCs/>
      <w:sz w:val="20"/>
    </w:rPr>
  </w:style>
  <w:style w:type="paragraph" w:customStyle="1" w:styleId="Cartouchepagedegarde">
    <w:name w:val="Cartouche page de garde"/>
    <w:basedOn w:val="Normal"/>
    <w:qFormat/>
    <w:rsid w:val="0004131A"/>
    <w:pPr>
      <w:spacing w:before="0" w:after="0"/>
      <w:jc w:val="left"/>
    </w:pPr>
    <w:rPr>
      <w:color w:val="FFFFFF" w:themeColor="background1"/>
      <w:szCs w:val="22"/>
    </w:rPr>
  </w:style>
  <w:style w:type="paragraph" w:customStyle="1" w:styleId="Titre1avantcorps">
    <w:name w:val="Titre1 avant corps"/>
    <w:basedOn w:val="Normal"/>
    <w:qFormat/>
    <w:rsid w:val="00760287"/>
    <w:rPr>
      <w:caps/>
      <w:sz w:val="36"/>
      <w:szCs w:val="36"/>
    </w:rPr>
  </w:style>
  <w:style w:type="paragraph" w:styleId="Lgende">
    <w:name w:val="caption"/>
    <w:basedOn w:val="Normal"/>
    <w:next w:val="Normal"/>
    <w:link w:val="LgendeCar"/>
    <w:autoRedefine/>
    <w:unhideWhenUsed/>
    <w:qFormat/>
    <w:rsid w:val="00C3423C"/>
    <w:pPr>
      <w:spacing w:before="60" w:after="200"/>
      <w:jc w:val="center"/>
    </w:pPr>
    <w:rPr>
      <w:rFonts w:ascii="Exo 2 Semi Bold" w:hAnsi="Exo 2 Semi Bold"/>
      <w:bCs/>
      <w:noProof/>
      <w:sz w:val="18"/>
      <w:szCs w:val="18"/>
    </w:rPr>
  </w:style>
  <w:style w:type="character" w:customStyle="1" w:styleId="LgendeCar">
    <w:name w:val="Légende Car"/>
    <w:basedOn w:val="Policepardfaut"/>
    <w:link w:val="Lgende"/>
    <w:rsid w:val="00C3423C"/>
    <w:rPr>
      <w:rFonts w:ascii="Exo 2 Semi Bold" w:hAnsi="Exo 2 Semi Bold"/>
      <w:bCs/>
      <w:noProof/>
      <w:sz w:val="18"/>
      <w:szCs w:val="18"/>
    </w:rPr>
  </w:style>
  <w:style w:type="paragraph" w:customStyle="1" w:styleId="Titretableau">
    <w:name w:val="Titre tableau"/>
    <w:basedOn w:val="Lgende"/>
    <w:link w:val="TitretableauCar"/>
    <w:autoRedefine/>
    <w:rsid w:val="00AE298F"/>
    <w:rPr>
      <w:b/>
      <w:i/>
      <w:sz w:val="22"/>
    </w:rPr>
  </w:style>
  <w:style w:type="character" w:customStyle="1" w:styleId="TitretableauCar">
    <w:name w:val="Titre tableau Car"/>
    <w:basedOn w:val="LgendeCar"/>
    <w:link w:val="Titretableau"/>
    <w:rsid w:val="00AE298F"/>
    <w:rPr>
      <w:rFonts w:ascii="Tahoma" w:hAnsi="Tahoma" w:cs="Tahoma"/>
      <w:b/>
      <w:bCs/>
      <w:noProof/>
      <w:color w:val="325A7E"/>
      <w:sz w:val="18"/>
      <w:szCs w:val="18"/>
    </w:rPr>
  </w:style>
  <w:style w:type="paragraph" w:styleId="Tabledesillustrations">
    <w:name w:val="table of figures"/>
    <w:basedOn w:val="Normal"/>
    <w:next w:val="Normal"/>
    <w:uiPriority w:val="99"/>
    <w:rsid w:val="00DB65B3"/>
    <w:pPr>
      <w:spacing w:before="0" w:after="0"/>
      <w:jc w:val="left"/>
    </w:pPr>
    <w:rPr>
      <w:i/>
      <w:iCs/>
      <w:sz w:val="22"/>
      <w:szCs w:val="20"/>
    </w:rPr>
  </w:style>
  <w:style w:type="paragraph" w:customStyle="1" w:styleId="Titretableau1">
    <w:name w:val="Titre tableau1"/>
    <w:basedOn w:val="Lgende"/>
    <w:next w:val="Titretableau"/>
    <w:link w:val="TitretableauCar1"/>
    <w:autoRedefine/>
    <w:qFormat/>
    <w:rsid w:val="00217EA9"/>
    <w:rPr>
      <w:rFonts w:ascii="Neuropol X Free" w:hAnsi="Neuropol X Free"/>
      <w:b/>
      <w:i/>
    </w:rPr>
  </w:style>
  <w:style w:type="character" w:customStyle="1" w:styleId="TitretableauCar1">
    <w:name w:val="Titre tableau Car1"/>
    <w:basedOn w:val="LgendeCar"/>
    <w:link w:val="Titretableau1"/>
    <w:rsid w:val="00217EA9"/>
    <w:rPr>
      <w:rFonts w:ascii="Neuropol X Free" w:hAnsi="Neuropol X Free" w:cs="Tahoma"/>
      <w:b/>
      <w:bCs/>
      <w:noProof/>
      <w:color w:val="325A7E"/>
      <w:sz w:val="18"/>
      <w:szCs w:val="18"/>
    </w:rPr>
  </w:style>
  <w:style w:type="paragraph" w:customStyle="1" w:styleId="Normaltableaucompact">
    <w:name w:val="Normal tableau compact"/>
    <w:basedOn w:val="Normal"/>
    <w:qFormat/>
    <w:rsid w:val="00676D82"/>
    <w:pPr>
      <w:spacing w:before="40" w:after="40"/>
    </w:pPr>
  </w:style>
  <w:style w:type="paragraph" w:customStyle="1" w:styleId="Rfrencepublication">
    <w:name w:val="Référence publication"/>
    <w:basedOn w:val="Paragraphedeliste"/>
    <w:qFormat/>
    <w:rsid w:val="00E100B0"/>
    <w:pPr>
      <w:numPr>
        <w:numId w:val="27"/>
      </w:numPr>
      <w:spacing w:before="60" w:after="0" w:line="240" w:lineRule="auto"/>
      <w:ind w:left="709" w:hanging="357"/>
      <w:contextualSpacing w:val="0"/>
    </w:pPr>
    <w:rPr>
      <w:i/>
      <w:iCs/>
      <w:lang w:bidi="ar-SA"/>
    </w:rPr>
  </w:style>
  <w:style w:type="paragraph" w:customStyle="1" w:styleId="Commentairepublication">
    <w:name w:val="Commentaire publication"/>
    <w:basedOn w:val="Normal"/>
    <w:qFormat/>
    <w:rsid w:val="00D029AB"/>
    <w:pPr>
      <w:ind w:left="709"/>
    </w:pPr>
    <w:rPr>
      <w:sz w:val="18"/>
    </w:rPr>
  </w:style>
  <w:style w:type="paragraph" w:customStyle="1" w:styleId="Exemples">
    <w:name w:val="Exemples"/>
    <w:basedOn w:val="Normal"/>
    <w:qFormat/>
    <w:rsid w:val="000B5905"/>
    <w:pPr>
      <w:pBdr>
        <w:top w:val="dashed" w:sz="4" w:space="6" w:color="F2F2F2" w:themeColor="background1" w:themeShade="F2"/>
        <w:left w:val="dashed" w:sz="4" w:space="4" w:color="auto"/>
        <w:bottom w:val="dashed" w:sz="4" w:space="6" w:color="F2F2F2" w:themeColor="background1" w:themeShade="F2"/>
      </w:pBdr>
      <w:shd w:val="clear" w:color="auto" w:fill="F2F2F2" w:themeFill="background1" w:themeFillShade="F2"/>
      <w:ind w:left="709"/>
    </w:pPr>
    <w:rPr>
      <w:i/>
      <w:lang w:eastAsia="en-US" w:bidi="en-US"/>
    </w:rPr>
  </w:style>
  <w:style w:type="character" w:styleId="CodeHTML">
    <w:name w:val="HTML Code"/>
    <w:basedOn w:val="Policepardfaut"/>
    <w:rsid w:val="001F3BC7"/>
    <w:rPr>
      <w:rFonts w:ascii="Consolas" w:hAnsi="Consolas" w:cs="Consolas"/>
      <w:sz w:val="20"/>
      <w:szCs w:val="20"/>
    </w:rPr>
  </w:style>
  <w:style w:type="paragraph" w:customStyle="1" w:styleId="Codesource">
    <w:name w:val="Code source"/>
    <w:basedOn w:val="Normal"/>
    <w:qFormat/>
    <w:rsid w:val="00A002D2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  <w:tab w:val="left" w:pos="4253"/>
      </w:tabs>
      <w:spacing w:before="0" w:after="0"/>
      <w:ind w:left="567"/>
    </w:pPr>
    <w:rPr>
      <w:rFonts w:ascii="Consolas" w:hAnsi="Consolas"/>
      <w:color w:val="4F6228" w:themeColor="accent3" w:themeShade="80"/>
      <w:sz w:val="17"/>
    </w:rPr>
  </w:style>
  <w:style w:type="table" w:styleId="Grilledetableauclaire">
    <w:name w:val="Grid Table Light"/>
    <w:basedOn w:val="TableauNormal"/>
    <w:uiPriority w:val="40"/>
    <w:rsid w:val="000F2487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Titreentte">
    <w:name w:val="Titre en tête"/>
    <w:basedOn w:val="En-tte"/>
    <w:link w:val="TitreentteCar"/>
    <w:qFormat/>
    <w:rsid w:val="00C3423C"/>
    <w:pPr>
      <w:tabs>
        <w:tab w:val="clear" w:pos="4536"/>
        <w:tab w:val="left" w:pos="4678"/>
        <w:tab w:val="left" w:pos="5387"/>
      </w:tabs>
      <w:spacing w:before="100" w:beforeAutospacing="1"/>
      <w:ind w:left="-1418" w:firstLine="1418"/>
    </w:pPr>
    <w:rPr>
      <w:rFonts w:ascii="Exo 2 Semi Bold" w:hAnsi="Exo 2 Semi Bold"/>
      <w:sz w:val="32"/>
    </w:rPr>
  </w:style>
  <w:style w:type="character" w:customStyle="1" w:styleId="TitreentteCar">
    <w:name w:val="Titre en tête Car"/>
    <w:basedOn w:val="En-tteCar"/>
    <w:link w:val="Titreentte"/>
    <w:rsid w:val="00C3423C"/>
    <w:rPr>
      <w:rFonts w:ascii="Exo 2 Semi Bold" w:hAnsi="Exo 2 Semi Bold" w:cs="Tahoma"/>
      <w:sz w:val="32"/>
      <w:szCs w:val="24"/>
    </w:rPr>
  </w:style>
  <w:style w:type="character" w:customStyle="1" w:styleId="soustitre1">
    <w:name w:val="soustitre1"/>
    <w:rsid w:val="00430ACF"/>
    <w:rPr>
      <w:rFonts w:ascii="Verdana" w:hAnsi="Verdana" w:hint="default"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63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3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9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4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50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2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2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04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4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4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74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15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0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4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2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67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2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2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69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47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01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1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57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2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4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7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22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4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0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7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56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7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9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2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9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9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19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33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9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17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8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8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5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2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5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97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76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17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85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4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48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32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5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6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53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1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B83ACAC1B2C94DD29C01DEED9A491E9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E7C8FF7-B40A-4666-887B-E83280A1E01A}"/>
      </w:docPartPr>
      <w:docPartBody>
        <w:p w:rsidR="00E25026" w:rsidRDefault="00FF72E5">
          <w:r w:rsidRPr="003648F3">
            <w:rPr>
              <w:rStyle w:val="Textedelespacerserv"/>
            </w:rPr>
            <w:t>[Objet ]</w:t>
          </w:r>
        </w:p>
      </w:docPartBody>
    </w:docPart>
    <w:docPart>
      <w:docPartPr>
        <w:name w:val="0BA1FDECE20C46AAAA8CDF56F7F47F3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D1F037F-6B00-4082-8A0B-1BF19017B9D0}"/>
      </w:docPartPr>
      <w:docPartBody>
        <w:p w:rsidR="00E25026" w:rsidRDefault="00FF72E5">
          <w:r w:rsidRPr="003648F3">
            <w:rPr>
              <w:rStyle w:val="Textedelespacerserv"/>
            </w:rPr>
            <w:t>[Titre ]</w:t>
          </w:r>
        </w:p>
      </w:docPartBody>
    </w:docPart>
    <w:docPart>
      <w:docPartPr>
        <w:name w:val="74469144C6EA4D56BA0B77F1ACFA7D9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2504809-77EB-4C7E-8CD2-89063798D87C}"/>
      </w:docPartPr>
      <w:docPartBody>
        <w:p w:rsidR="00D70136" w:rsidRDefault="00D70136">
          <w:r w:rsidRPr="008A2A8F">
            <w:rPr>
              <w:rStyle w:val="Textedelespacerserv"/>
            </w:rPr>
            <w:t>[Catégorie ]</w:t>
          </w:r>
        </w:p>
      </w:docPartBody>
    </w:docPart>
    <w:docPart>
      <w:docPartPr>
        <w:name w:val="F8AE2AD0B524409F993C57964D979CD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5D35F4F-2458-4850-9335-C82008C9790E}"/>
      </w:docPartPr>
      <w:docPartBody>
        <w:p w:rsidR="00D70136" w:rsidRDefault="00D70136">
          <w:r w:rsidRPr="008A2A8F">
            <w:rPr>
              <w:rStyle w:val="Textedelespacerserv"/>
            </w:rPr>
            <w:t>[Mots clés ]</w:t>
          </w:r>
        </w:p>
      </w:docPartBody>
    </w:docPart>
    <w:docPart>
      <w:docPartPr>
        <w:name w:val="7407A24FFB644C3CA59F4423CC6B33F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80F5ABC-446D-410B-9B95-F39D5388C241}"/>
      </w:docPartPr>
      <w:docPartBody>
        <w:p w:rsidR="00917E59" w:rsidRDefault="00776983">
          <w:pPr>
            <w:pStyle w:val="7407A24FFB644C3CA59F4423CC6B33F3"/>
          </w:pPr>
          <w:r w:rsidRPr="003648F3">
            <w:rPr>
              <w:rStyle w:val="Textedelespacerserv"/>
            </w:rPr>
            <w:t>[Titre ]</w:t>
          </w:r>
        </w:p>
      </w:docPartBody>
    </w:docPart>
    <w:docPart>
      <w:docPartPr>
        <w:name w:val="C9FFF31A0E6141488E353F442FB546B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2E62364-54EE-4A48-A616-714D5EAF9147}"/>
      </w:docPartPr>
      <w:docPartBody>
        <w:p w:rsidR="00C23679" w:rsidRDefault="00C23679" w:rsidP="00C23679">
          <w:pPr>
            <w:pStyle w:val="C9FFF31A0E6141488E353F442FB546BC"/>
          </w:pPr>
          <w:r w:rsidRPr="008A2A8F">
            <w:rPr>
              <w:rStyle w:val="Textedelespacerserv"/>
            </w:rPr>
            <w:t>[Catégorie ]</w:t>
          </w:r>
        </w:p>
      </w:docPartBody>
    </w:docPart>
    <w:docPart>
      <w:docPartPr>
        <w:name w:val="63F22F860A434C2192FCEBA44485CBF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062D7D5-23E6-4DBB-9061-B6CF27ECD603}"/>
      </w:docPartPr>
      <w:docPartBody>
        <w:p w:rsidR="00C23679" w:rsidRDefault="00C23679" w:rsidP="00C23679">
          <w:pPr>
            <w:pStyle w:val="63F22F860A434C2192FCEBA44485CBF9"/>
          </w:pPr>
          <w:r w:rsidRPr="008A2A8F">
            <w:rPr>
              <w:rStyle w:val="Textedelespacerserv"/>
            </w:rPr>
            <w:t>[Titre ]</w:t>
          </w:r>
        </w:p>
      </w:docPartBody>
    </w:docPart>
    <w:docPart>
      <w:docPartPr>
        <w:name w:val="136ACDE9F12B43B89E712B6F3A26BF0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FE40168-D51A-4DD4-94DC-8DAD5597DB74}"/>
      </w:docPartPr>
      <w:docPartBody>
        <w:p w:rsidR="00C23679" w:rsidRDefault="00C23679" w:rsidP="00C23679">
          <w:pPr>
            <w:pStyle w:val="136ACDE9F12B43B89E712B6F3A26BF03"/>
          </w:pPr>
          <w:r w:rsidRPr="003648F3">
            <w:rPr>
              <w:rStyle w:val="Textedelespacerserv"/>
            </w:rPr>
            <w:t>[Objet ]</w:t>
          </w:r>
        </w:p>
      </w:docPartBody>
    </w:docPart>
    <w:docPart>
      <w:docPartPr>
        <w:name w:val="1A8ABDEF8D21478ABB60EB17ACE0B92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6BE9E0A-7690-4105-B958-E02F872DD059}"/>
      </w:docPartPr>
      <w:docPartBody>
        <w:p w:rsidR="00C23679" w:rsidRDefault="00C23679" w:rsidP="00C23679">
          <w:pPr>
            <w:pStyle w:val="1A8ABDEF8D21478ABB60EB17ACE0B928"/>
          </w:pPr>
          <w:r w:rsidRPr="003648F3">
            <w:rPr>
              <w:rStyle w:val="Textedelespacerserv"/>
            </w:rPr>
            <w:t>[État ]</w:t>
          </w:r>
        </w:p>
      </w:docPartBody>
    </w:docPart>
    <w:docPart>
      <w:docPartPr>
        <w:name w:val="E59A463651D748A184254953C97B9CE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E033EDB-8D71-457B-909B-0CB0264155C1}"/>
      </w:docPartPr>
      <w:docPartBody>
        <w:p w:rsidR="00C23679" w:rsidRDefault="00C23679" w:rsidP="00C23679">
          <w:pPr>
            <w:pStyle w:val="E59A463651D748A184254953C97B9CED"/>
          </w:pPr>
          <w:r w:rsidRPr="008A2A8F">
            <w:rPr>
              <w:rStyle w:val="Textedelespacerserv"/>
            </w:rPr>
            <w:t>[Mots clés 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uropol X Free">
    <w:altName w:val="Calibri"/>
    <w:charset w:val="00"/>
    <w:family w:val="auto"/>
    <w:pitch w:val="variable"/>
    <w:sig w:usb0="A00000AF" w:usb1="4000004A" w:usb2="00000000" w:usb3="00000000" w:csb0="00000111" w:csb1="00000000"/>
  </w:font>
  <w:font w:name="Exo 2">
    <w:altName w:val="Calibri"/>
    <w:charset w:val="00"/>
    <w:family w:val="auto"/>
    <w:pitch w:val="variable"/>
    <w:sig w:usb0="00000207" w:usb1="00000000" w:usb2="00000000" w:usb3="00000000" w:csb0="000000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xo 2 Semi Bold">
    <w:altName w:val="Calibri"/>
    <w:charset w:val="00"/>
    <w:family w:val="auto"/>
    <w:pitch w:val="variable"/>
    <w:sig w:usb0="00000207" w:usb1="00000000" w:usb2="00000000" w:usb3="00000000" w:csb0="00000097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itstream Vera Sans">
    <w:panose1 w:val="00000000000000000000"/>
    <w:charset w:val="00"/>
    <w:family w:val="roman"/>
    <w:notTrueType/>
    <w:pitch w:val="default"/>
  </w:font>
  <w:font w:name="HG Mincho Light J">
    <w:panose1 w:val="00000000000000000000"/>
    <w:charset w:val="00"/>
    <w:family w:val="roman"/>
    <w:notTrueType/>
    <w:pitch w:val="default"/>
  </w:font>
  <w:font w:name="Thorndale">
    <w:panose1 w:val="00000000000000000000"/>
    <w:charset w:val="00"/>
    <w:family w:val="roman"/>
    <w:notTrueType/>
    <w:pitch w:val="default"/>
  </w:font>
  <w:font w:name="Tahoma1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reneo Body New Regular">
    <w:altName w:val="Calibri"/>
    <w:charset w:val="00"/>
    <w:family w:val="auto"/>
    <w:pitch w:val="variable"/>
    <w:sig w:usb0="80000027" w:usb1="00000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72E5"/>
    <w:rsid w:val="000436E7"/>
    <w:rsid w:val="00184820"/>
    <w:rsid w:val="001D1F48"/>
    <w:rsid w:val="001D794B"/>
    <w:rsid w:val="00313729"/>
    <w:rsid w:val="00447B75"/>
    <w:rsid w:val="00454946"/>
    <w:rsid w:val="005F24E2"/>
    <w:rsid w:val="007102B8"/>
    <w:rsid w:val="00776983"/>
    <w:rsid w:val="00777189"/>
    <w:rsid w:val="007D2D8B"/>
    <w:rsid w:val="007F01DE"/>
    <w:rsid w:val="00836D1E"/>
    <w:rsid w:val="0088127A"/>
    <w:rsid w:val="00917E59"/>
    <w:rsid w:val="00982760"/>
    <w:rsid w:val="00A955BD"/>
    <w:rsid w:val="00AB1F77"/>
    <w:rsid w:val="00B01765"/>
    <w:rsid w:val="00BA714C"/>
    <w:rsid w:val="00BE0F21"/>
    <w:rsid w:val="00C23679"/>
    <w:rsid w:val="00C4530B"/>
    <w:rsid w:val="00CC5A2C"/>
    <w:rsid w:val="00CF4550"/>
    <w:rsid w:val="00D34393"/>
    <w:rsid w:val="00D70136"/>
    <w:rsid w:val="00E25026"/>
    <w:rsid w:val="00EB0F46"/>
    <w:rsid w:val="00EE6BEC"/>
    <w:rsid w:val="00F30BE3"/>
    <w:rsid w:val="00FF72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25026"/>
    <w:rPr>
      <w:rFonts w:cs="Times New Roman"/>
      <w:sz w:val="3276"/>
      <w:szCs w:val="327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7102B8"/>
    <w:rPr>
      <w:color w:val="808080"/>
    </w:rPr>
  </w:style>
  <w:style w:type="paragraph" w:customStyle="1" w:styleId="7407A24FFB644C3CA59F4423CC6B33F3">
    <w:name w:val="7407A24FFB644C3CA59F4423CC6B33F3"/>
    <w:pPr>
      <w:spacing w:after="160" w:line="259" w:lineRule="auto"/>
    </w:pPr>
  </w:style>
  <w:style w:type="paragraph" w:customStyle="1" w:styleId="C9FFF31A0E6141488E353F442FB546BC">
    <w:name w:val="C9FFF31A0E6141488E353F442FB546BC"/>
    <w:rsid w:val="00C23679"/>
    <w:pPr>
      <w:spacing w:after="160" w:line="259" w:lineRule="auto"/>
    </w:pPr>
  </w:style>
  <w:style w:type="paragraph" w:customStyle="1" w:styleId="63F22F860A434C2192FCEBA44485CBF9">
    <w:name w:val="63F22F860A434C2192FCEBA44485CBF9"/>
    <w:rsid w:val="00C23679"/>
    <w:pPr>
      <w:spacing w:after="160" w:line="259" w:lineRule="auto"/>
    </w:pPr>
  </w:style>
  <w:style w:type="paragraph" w:customStyle="1" w:styleId="136ACDE9F12B43B89E712B6F3A26BF03">
    <w:name w:val="136ACDE9F12B43B89E712B6F3A26BF03"/>
    <w:rsid w:val="00C23679"/>
    <w:pPr>
      <w:spacing w:after="160" w:line="259" w:lineRule="auto"/>
    </w:pPr>
  </w:style>
  <w:style w:type="paragraph" w:customStyle="1" w:styleId="1A8ABDEF8D21478ABB60EB17ACE0B928">
    <w:name w:val="1A8ABDEF8D21478ABB60EB17ACE0B928"/>
    <w:rsid w:val="00C23679"/>
    <w:pPr>
      <w:spacing w:after="160" w:line="259" w:lineRule="auto"/>
    </w:pPr>
  </w:style>
  <w:style w:type="paragraph" w:customStyle="1" w:styleId="E59A463651D748A184254953C97B9CED">
    <w:name w:val="E59A463651D748A184254953C97B9CED"/>
    <w:rsid w:val="00C23679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D2C23A7A-B6E9-4802-B425-343BDD0A7C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5</Pages>
  <Words>154</Words>
  <Characters>853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Evoleon 6.2</vt:lpstr>
    </vt:vector>
  </TitlesOfParts>
  <Company/>
  <LinksUpToDate>false</LinksUpToDate>
  <CharactersWithSpaces>1005</CharactersWithSpaces>
  <SharedDoc>false</SharedDoc>
  <HLinks>
    <vt:vector size="180" baseType="variant">
      <vt:variant>
        <vt:i4>1638463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_Toc304388058</vt:lpwstr>
      </vt:variant>
      <vt:variant>
        <vt:i4>1638463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_Toc304388057</vt:lpwstr>
      </vt:variant>
      <vt:variant>
        <vt:i4>1638463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_Toc304388056</vt:lpwstr>
      </vt:variant>
      <vt:variant>
        <vt:i4>1638463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_Toc304388055</vt:lpwstr>
      </vt:variant>
      <vt:variant>
        <vt:i4>1638463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_Toc304388054</vt:lpwstr>
      </vt:variant>
      <vt:variant>
        <vt:i4>1638463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_Toc304388053</vt:lpwstr>
      </vt:variant>
      <vt:variant>
        <vt:i4>1638463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_Toc304388052</vt:lpwstr>
      </vt:variant>
      <vt:variant>
        <vt:i4>1638463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_Toc304388051</vt:lpwstr>
      </vt:variant>
      <vt:variant>
        <vt:i4>1638463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_Toc304388050</vt:lpwstr>
      </vt:variant>
      <vt:variant>
        <vt:i4>1572927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_Toc304388049</vt:lpwstr>
      </vt:variant>
      <vt:variant>
        <vt:i4>1572927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_Toc304388048</vt:lpwstr>
      </vt:variant>
      <vt:variant>
        <vt:i4>1572927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_Toc304388047</vt:lpwstr>
      </vt:variant>
      <vt:variant>
        <vt:i4>1572927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_Toc304388046</vt:lpwstr>
      </vt:variant>
      <vt:variant>
        <vt:i4>1572927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_Toc304388045</vt:lpwstr>
      </vt:variant>
      <vt:variant>
        <vt:i4>1572927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_Toc304388044</vt:lpwstr>
      </vt:variant>
      <vt:variant>
        <vt:i4>1572927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_Toc304388043</vt:lpwstr>
      </vt:variant>
      <vt:variant>
        <vt:i4>1572927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_Toc304388042</vt:lpwstr>
      </vt:variant>
      <vt:variant>
        <vt:i4>1572927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_Toc304388041</vt:lpwstr>
      </vt:variant>
      <vt:variant>
        <vt:i4>1572927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_Toc304388040</vt:lpwstr>
      </vt:variant>
      <vt:variant>
        <vt:i4>2031679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_Toc304388039</vt:lpwstr>
      </vt:variant>
      <vt:variant>
        <vt:i4>2031679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_Toc304388038</vt:lpwstr>
      </vt:variant>
      <vt:variant>
        <vt:i4>2031679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_Toc304388037</vt:lpwstr>
      </vt:variant>
      <vt:variant>
        <vt:i4>2031679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_Toc304388036</vt:lpwstr>
      </vt:variant>
      <vt:variant>
        <vt:i4>2031679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_Toc304388035</vt:lpwstr>
      </vt:variant>
      <vt:variant>
        <vt:i4>2031679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_Toc304388034</vt:lpwstr>
      </vt:variant>
      <vt:variant>
        <vt:i4>2031679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_Toc304388033</vt:lpwstr>
      </vt:variant>
      <vt:variant>
        <vt:i4>2031679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_Toc304388032</vt:lpwstr>
      </vt:variant>
      <vt:variant>
        <vt:i4>2031679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_Toc304388031</vt:lpwstr>
      </vt:variant>
      <vt:variant>
        <vt:i4>2031679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_Toc304388030</vt:lpwstr>
      </vt:variant>
      <vt:variant>
        <vt:i4>1966143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_Toc304388029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Evoleon 6.3</dc:title>
  <dc:subject>S0020200903001</dc:subject>
  <dc:creator>SERENEO</dc:creator>
  <cp:keywords>03/09/2020</cp:keywords>
  <dc:description/>
  <cp:lastModifiedBy>Frédéric GODEFROY</cp:lastModifiedBy>
  <cp:revision>5</cp:revision>
  <cp:lastPrinted>2021-02-08T15:06:00Z</cp:lastPrinted>
  <dcterms:created xsi:type="dcterms:W3CDTF">2020-09-04T16:17:00Z</dcterms:created>
  <dcterms:modified xsi:type="dcterms:W3CDTF">2021-02-08T15:06:00Z</dcterms:modified>
  <cp:category>Note de version</cp:category>
  <cp:contentStatus>1.0</cp:contentStatus>
</cp:coreProperties>
</file>